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939CB" w14:textId="77777777" w:rsidR="001166B5" w:rsidRPr="004D218F" w:rsidRDefault="001166B5" w:rsidP="009273AC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01F315E5" w14:textId="089C6217" w:rsidR="0075772D" w:rsidRDefault="0075772D" w:rsidP="009273AC">
      <w:pPr>
        <w:tabs>
          <w:tab w:val="left" w:pos="2160"/>
        </w:tabs>
        <w:spacing w:after="0"/>
        <w:ind w:right="28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</w:p>
    <w:p w14:paraId="389C5DE4" w14:textId="02A1ACF7" w:rsidR="00D22628" w:rsidRPr="00EF257B" w:rsidRDefault="00346C0E" w:rsidP="009273AC">
      <w:pPr>
        <w:spacing w:after="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9273AC">
      <w:pPr>
        <w:spacing w:after="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9273AC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2F6AF44A" w:rsidR="00252D45" w:rsidRPr="00D31B9F" w:rsidRDefault="00252D45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color w:val="000000" w:themeColor="text1"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</w:t>
      </w:r>
      <w:r w:rsidRPr="00D31B9F">
        <w:rPr>
          <w:rFonts w:ascii="Verdana" w:hAnsi="Verdana" w:cs="Calibri"/>
          <w:color w:val="000000" w:themeColor="text1"/>
          <w:lang w:val="en-GB"/>
        </w:rPr>
        <w:t xml:space="preserve">from </w:t>
      </w:r>
      <w:r w:rsidR="00D31B9F"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>[0</w:t>
      </w:r>
      <w:r w:rsidR="00883752"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>0</w:t>
      </w:r>
      <w:r w:rsidR="00D31B9F"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>/11</w:t>
      </w:r>
      <w:r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>/</w:t>
      </w:r>
      <w:r w:rsidR="00D31B9F"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>2026]</w:t>
      </w:r>
      <w:r w:rsidR="00743F98"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 xml:space="preserve"> </w:t>
      </w:r>
      <w:r w:rsidR="00743F98" w:rsidRPr="00883752">
        <w:rPr>
          <w:rFonts w:ascii="Verdana" w:hAnsi="Verdana" w:cs="Calibri"/>
          <w:color w:val="000000" w:themeColor="text1"/>
          <w:highlight w:val="green"/>
          <w:lang w:val="en-GB"/>
        </w:rPr>
        <w:t>to</w:t>
      </w:r>
      <w:r w:rsidRPr="00883752">
        <w:rPr>
          <w:rFonts w:ascii="Verdana" w:hAnsi="Verdana" w:cs="Calibri"/>
          <w:color w:val="000000" w:themeColor="text1"/>
          <w:highlight w:val="green"/>
          <w:lang w:val="en-GB"/>
        </w:rPr>
        <w:t xml:space="preserve"> </w:t>
      </w:r>
      <w:r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>[</w:t>
      </w:r>
      <w:r w:rsidR="00D31B9F"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>0</w:t>
      </w:r>
      <w:r w:rsidR="00883752"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>0</w:t>
      </w:r>
      <w:r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>/</w:t>
      </w:r>
      <w:r w:rsidR="00D31B9F"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>11</w:t>
      </w:r>
      <w:r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>/</w:t>
      </w:r>
      <w:r w:rsidR="00D31B9F" w:rsidRPr="00883752">
        <w:rPr>
          <w:rFonts w:ascii="Verdana" w:hAnsi="Verdana" w:cs="Calibri"/>
          <w:i/>
          <w:iCs/>
          <w:color w:val="000000" w:themeColor="text1"/>
          <w:highlight w:val="green"/>
          <w:lang w:val="en-GB"/>
        </w:rPr>
        <w:t>2026]</w:t>
      </w:r>
    </w:p>
    <w:p w14:paraId="2D8D8A40" w14:textId="77777777" w:rsidR="00490F95" w:rsidRDefault="00490F95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4EA85CEA" w:rsidR="00252D45" w:rsidRDefault="00252D45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</w:t>
      </w:r>
      <w:r w:rsidR="00D31B9F" w:rsidRPr="00D31B9F">
        <w:rPr>
          <w:rFonts w:ascii="Verdana" w:hAnsi="Verdana" w:cs="Calibri"/>
          <w:lang w:val="en-GB"/>
        </w:rPr>
        <w:t xml:space="preserve"> 5</w:t>
      </w:r>
      <w:r>
        <w:rPr>
          <w:rFonts w:ascii="Verdana" w:hAnsi="Verdana" w:cs="Calibri"/>
          <w:lang w:val="en-GB"/>
        </w:rPr>
        <w:t xml:space="preserve"> </w:t>
      </w:r>
      <w:r w:rsidR="009273AC">
        <w:rPr>
          <w:rFonts w:ascii="Verdana" w:hAnsi="Verdana" w:cs="Calibri"/>
          <w:lang w:val="en-GB"/>
        </w:rPr>
        <w:t>days</w:t>
      </w:r>
    </w:p>
    <w:p w14:paraId="013E523E" w14:textId="77777777" w:rsidR="00743F98" w:rsidRDefault="00743F98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9273AC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D31B9F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 w:rsidRPr="00D31B9F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 w:rsidRPr="00D31B9F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 w:rsidRPr="00D31B9F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506"/>
        <w:gridCol w:w="2822"/>
        <w:gridCol w:w="2222"/>
        <w:gridCol w:w="2651"/>
      </w:tblGrid>
      <w:tr w:rsidR="001B0BB8" w:rsidRPr="007673FA" w14:paraId="56E939D3" w14:textId="77777777" w:rsidTr="00366708">
        <w:trPr>
          <w:trHeight w:val="114"/>
        </w:trPr>
        <w:tc>
          <w:tcPr>
            <w:tcW w:w="2506" w:type="dxa"/>
            <w:shd w:val="clear" w:color="auto" w:fill="FFFFFF"/>
          </w:tcPr>
          <w:p w14:paraId="56E939CF" w14:textId="77777777" w:rsidR="001903D7" w:rsidRPr="007673FA" w:rsidRDefault="001903D7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822" w:type="dxa"/>
            <w:shd w:val="clear" w:color="auto" w:fill="FFFFFF"/>
          </w:tcPr>
          <w:p w14:paraId="56E939D0" w14:textId="592715CD" w:rsidR="001903D7" w:rsidRPr="007673FA" w:rsidRDefault="0088375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?????</w:t>
            </w:r>
          </w:p>
        </w:tc>
        <w:tc>
          <w:tcPr>
            <w:tcW w:w="2222" w:type="dxa"/>
            <w:shd w:val="clear" w:color="auto" w:fill="FFFFFF"/>
          </w:tcPr>
          <w:p w14:paraId="56E939D1" w14:textId="77777777" w:rsidR="001903D7" w:rsidRPr="007673FA" w:rsidRDefault="00DC2874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651" w:type="dxa"/>
            <w:shd w:val="clear" w:color="auto" w:fill="FFFFFF"/>
          </w:tcPr>
          <w:p w14:paraId="56E939D2" w14:textId="1D0E83AC" w:rsidR="001903D7" w:rsidRPr="007673FA" w:rsidRDefault="0088375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??????</w:t>
            </w:r>
          </w:p>
        </w:tc>
      </w:tr>
      <w:tr w:rsidR="003D7EC0" w:rsidRPr="007673FA" w14:paraId="56E939D8" w14:textId="77777777" w:rsidTr="00366708">
        <w:trPr>
          <w:trHeight w:val="75"/>
        </w:trPr>
        <w:tc>
          <w:tcPr>
            <w:tcW w:w="2506" w:type="dxa"/>
            <w:shd w:val="clear" w:color="auto" w:fill="FFFFFF"/>
          </w:tcPr>
          <w:p w14:paraId="56E939D4" w14:textId="77777777" w:rsidR="00DF7065" w:rsidRPr="00DF7065" w:rsidRDefault="00DF7065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822" w:type="dxa"/>
            <w:shd w:val="clear" w:color="auto" w:fill="FFFFFF"/>
          </w:tcPr>
          <w:p w14:paraId="56E939D5" w14:textId="1A4770AA" w:rsidR="001903D7" w:rsidRPr="00D31B9F" w:rsidRDefault="00D31B9F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D31B9F">
              <w:rPr>
                <w:rFonts w:ascii="Verdana" w:hAnsi="Verdana" w:cs="Arial"/>
                <w:b/>
                <w:bCs/>
                <w:sz w:val="20"/>
                <w:highlight w:val="green"/>
                <w:lang w:val="fr-BE"/>
              </w:rPr>
              <w:t>?????</w:t>
            </w:r>
          </w:p>
        </w:tc>
        <w:tc>
          <w:tcPr>
            <w:tcW w:w="2222" w:type="dxa"/>
            <w:shd w:val="clear" w:color="auto" w:fill="FFFFFF"/>
          </w:tcPr>
          <w:p w14:paraId="56E939D6" w14:textId="77777777" w:rsidR="001903D7" w:rsidRPr="007673FA" w:rsidRDefault="00E67F2F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651" w:type="dxa"/>
            <w:shd w:val="clear" w:color="auto" w:fill="FFFFFF"/>
          </w:tcPr>
          <w:p w14:paraId="56E939D7" w14:textId="11F8F4AC" w:rsidR="001903D7" w:rsidRPr="007673FA" w:rsidRDefault="00D31B9F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Latvian</w:t>
            </w:r>
          </w:p>
        </w:tc>
      </w:tr>
      <w:tr w:rsidR="003D7EC0" w:rsidRPr="007673FA" w14:paraId="56E939DD" w14:textId="77777777" w:rsidTr="00366708">
        <w:trPr>
          <w:trHeight w:val="257"/>
        </w:trPr>
        <w:tc>
          <w:tcPr>
            <w:tcW w:w="2506" w:type="dxa"/>
            <w:shd w:val="clear" w:color="auto" w:fill="FFFFFF"/>
          </w:tcPr>
          <w:p w14:paraId="56E939D9" w14:textId="0FEEDBDE" w:rsidR="001903D7" w:rsidRPr="007673FA" w:rsidRDefault="00DF7065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822" w:type="dxa"/>
            <w:shd w:val="clear" w:color="auto" w:fill="FFFFFF"/>
          </w:tcPr>
          <w:p w14:paraId="56E939DA" w14:textId="75F07267" w:rsidR="001903D7" w:rsidRPr="007673FA" w:rsidRDefault="0088375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bookmarkStart w:id="0" w:name="_GoBack"/>
            <w:bookmarkEnd w:id="0"/>
            <w:r w:rsidRPr="00883752">
              <w:rPr>
                <w:rFonts w:ascii="Verdana" w:hAnsi="Verdana" w:cs="Arial"/>
                <w:color w:val="002060"/>
                <w:sz w:val="20"/>
                <w:highlight w:val="green"/>
                <w:lang w:val="en-GB"/>
              </w:rPr>
              <w:t>?</w:t>
            </w:r>
          </w:p>
        </w:tc>
        <w:tc>
          <w:tcPr>
            <w:tcW w:w="2222" w:type="dxa"/>
            <w:shd w:val="clear" w:color="auto" w:fill="FFFFFF"/>
          </w:tcPr>
          <w:p w14:paraId="56E939DB" w14:textId="77777777" w:rsidR="001903D7" w:rsidRPr="007673FA" w:rsidRDefault="00AA0AF4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651" w:type="dxa"/>
            <w:shd w:val="clear" w:color="auto" w:fill="FFFFFF"/>
          </w:tcPr>
          <w:p w14:paraId="56E939DC" w14:textId="6DB0FF48" w:rsidR="001903D7" w:rsidRPr="007673FA" w:rsidRDefault="00AA0AF4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D31B9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20</w:t>
            </w:r>
            <w:r w:rsidR="0075772D" w:rsidRPr="00D31B9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26</w:t>
            </w:r>
            <w:r w:rsidRPr="00D31B9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/20</w:t>
            </w:r>
            <w:r w:rsidR="0075772D" w:rsidRPr="00D31B9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27</w:t>
            </w:r>
          </w:p>
        </w:tc>
      </w:tr>
      <w:tr w:rsidR="0081766A" w:rsidRPr="007673FA" w14:paraId="56E939E2" w14:textId="77777777" w:rsidTr="00366708">
        <w:trPr>
          <w:trHeight w:val="241"/>
        </w:trPr>
        <w:tc>
          <w:tcPr>
            <w:tcW w:w="2506" w:type="dxa"/>
            <w:shd w:val="clear" w:color="auto" w:fill="FFFFFF"/>
          </w:tcPr>
          <w:p w14:paraId="56E939DE" w14:textId="77777777" w:rsidR="0081766A" w:rsidRPr="007673FA" w:rsidRDefault="0081766A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695" w:type="dxa"/>
            <w:gridSpan w:val="3"/>
            <w:shd w:val="clear" w:color="auto" w:fill="FFFFFF"/>
          </w:tcPr>
          <w:p w14:paraId="56E939E1" w14:textId="38DC97B2" w:rsidR="0081766A" w:rsidRPr="007673FA" w:rsidRDefault="0088375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Jūsu</w:t>
            </w:r>
            <w:proofErr w:type="spellEnd"/>
            <w:r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e-pasts</w:t>
            </w:r>
            <w:r w:rsidR="009273A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</w:p>
        </w:tc>
      </w:tr>
    </w:tbl>
    <w:p w14:paraId="56E939E3" w14:textId="77777777" w:rsidR="001166B5" w:rsidRDefault="001166B5" w:rsidP="009273AC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9273AC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101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842"/>
        <w:gridCol w:w="2228"/>
        <w:gridCol w:w="2875"/>
        <w:gridCol w:w="6"/>
      </w:tblGrid>
      <w:tr w:rsidR="00116FBB" w:rsidRPr="009F5B61" w14:paraId="56E939EA" w14:textId="77777777" w:rsidTr="009273AC">
        <w:trPr>
          <w:trHeight w:val="167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951" w:type="dxa"/>
            <w:gridSpan w:val="4"/>
            <w:shd w:val="clear" w:color="auto" w:fill="FFFFFF"/>
          </w:tcPr>
          <w:p w14:paraId="56E939E9" w14:textId="512A9C25" w:rsidR="00116FBB" w:rsidRPr="005E466D" w:rsidRDefault="0075772D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Riga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Stradiņš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University</w:t>
            </w:r>
          </w:p>
        </w:tc>
      </w:tr>
      <w:tr w:rsidR="007967A9" w:rsidRPr="005E466D" w14:paraId="56E939F1" w14:textId="77777777" w:rsidTr="009273AC">
        <w:trPr>
          <w:gridAfter w:val="1"/>
          <w:wAfter w:w="6" w:type="dxa"/>
          <w:trHeight w:val="399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D" w14:textId="712A4DB7" w:rsidR="007967A9" w:rsidRPr="009273AC" w:rsidRDefault="007967A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842" w:type="dxa"/>
            <w:shd w:val="clear" w:color="auto" w:fill="FFFFFF"/>
          </w:tcPr>
          <w:p w14:paraId="56E939EE" w14:textId="4DABABFE" w:rsidR="007967A9" w:rsidRPr="009273AC" w:rsidRDefault="00DA499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9273AC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LV RIGA03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Pr="00D31B9F" w:rsidRDefault="0081766A" w:rsidP="009273AC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31B9F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D31B9F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9273AC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31B9F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875" w:type="dxa"/>
            <w:shd w:val="clear" w:color="auto" w:fill="FFFFFF"/>
          </w:tcPr>
          <w:p w14:paraId="56E939F0" w14:textId="32FE157C" w:rsidR="007967A9" w:rsidRPr="005E466D" w:rsidRDefault="00883752" w:rsidP="009273AC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?????</w:t>
            </w:r>
          </w:p>
        </w:tc>
      </w:tr>
      <w:tr w:rsidR="007967A9" w:rsidRPr="005E466D" w14:paraId="56E939F6" w14:textId="77777777" w:rsidTr="00AC6989">
        <w:trPr>
          <w:gridAfter w:val="1"/>
          <w:wAfter w:w="6" w:type="dxa"/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842" w:type="dxa"/>
            <w:shd w:val="clear" w:color="auto" w:fill="FFFFFF"/>
          </w:tcPr>
          <w:p w14:paraId="4C97F12B" w14:textId="6C23080E" w:rsidR="00D31B9F" w:rsidRDefault="00D31B9F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16 </w:t>
            </w:r>
            <w:proofErr w:type="spellStart"/>
            <w:r w:rsidR="00DA4992" w:rsidRPr="00D31B9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Dzirciema</w:t>
            </w:r>
            <w:proofErr w:type="spellEnd"/>
            <w:r w:rsidR="00DA4992" w:rsidRPr="00D31B9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</w:t>
            </w:r>
            <w:r w:rsidR="00DA4992" w:rsidRPr="00D31B9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treet</w:t>
            </w:r>
          </w:p>
          <w:p w14:paraId="56E939F3" w14:textId="7C0BCF77" w:rsidR="007967A9" w:rsidRPr="00D31B9F" w:rsidRDefault="00DA4992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D31B9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Riga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875" w:type="dxa"/>
            <w:shd w:val="clear" w:color="auto" w:fill="FFFFFF"/>
          </w:tcPr>
          <w:p w14:paraId="56E939F5" w14:textId="5BBE1D96" w:rsidR="007967A9" w:rsidRPr="005E466D" w:rsidRDefault="00DA499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9273A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Latvia,LV</w:t>
            </w:r>
            <w:proofErr w:type="gramEnd"/>
            <w:r w:rsidRPr="009273A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-1007</w:t>
            </w:r>
          </w:p>
        </w:tc>
      </w:tr>
      <w:tr w:rsidR="007967A9" w:rsidRPr="005E466D" w14:paraId="56E939FC" w14:textId="77777777" w:rsidTr="00AC6989">
        <w:trPr>
          <w:gridAfter w:val="1"/>
          <w:wAfter w:w="6" w:type="dxa"/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AC6989" w:rsidRDefault="007967A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AC6989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AC6989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842" w:type="dxa"/>
            <w:shd w:val="clear" w:color="auto" w:fill="FFFFFF"/>
          </w:tcPr>
          <w:p w14:paraId="56E939F8" w14:textId="3E686E7E" w:rsidR="00AC6989" w:rsidRPr="00AC6989" w:rsidRDefault="00883752" w:rsidP="009273AC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883752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????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Pr="00AC6989" w:rsidRDefault="007967A9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AC6989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AC6989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AC6989" w:rsidRDefault="007967A9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AC6989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AC6989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875" w:type="dxa"/>
            <w:shd w:val="clear" w:color="auto" w:fill="FFFFFF"/>
          </w:tcPr>
          <w:p w14:paraId="62207683" w14:textId="19E64909" w:rsidR="007967A9" w:rsidRPr="009273AC" w:rsidRDefault="00883752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hyperlink r:id="rId11" w:history="1">
              <w:r w:rsidRPr="00883752">
                <w:rPr>
                  <w:rFonts w:ascii="Verdana" w:hAnsi="Verdana" w:cs="Arial"/>
                  <w:b/>
                  <w:bCs/>
                  <w:color w:val="002060"/>
                  <w:sz w:val="20"/>
                  <w:highlight w:val="green"/>
                  <w:lang w:val="en-GB"/>
                </w:rPr>
                <w:t>????</w:t>
              </w:r>
            </w:hyperlink>
          </w:p>
          <w:p w14:paraId="56E939FB" w14:textId="12264B39" w:rsidR="00AC6989" w:rsidRPr="005E466D" w:rsidRDefault="00AC698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9273AC">
        <w:trPr>
          <w:gridAfter w:val="1"/>
          <w:wAfter w:w="6" w:type="dxa"/>
          <w:trHeight w:val="313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842" w:type="dxa"/>
            <w:shd w:val="clear" w:color="auto" w:fill="FFFFFF"/>
          </w:tcPr>
          <w:p w14:paraId="56E93A00" w14:textId="4F0117B8" w:rsidR="00F8532D" w:rsidRPr="005E466D" w:rsidRDefault="00502796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C6989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Higher Education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9273AC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875" w:type="dxa"/>
            <w:shd w:val="clear" w:color="auto" w:fill="FFFFFF"/>
          </w:tcPr>
          <w:p w14:paraId="7F97F706" w14:textId="7F2D7F52" w:rsidR="006F285A" w:rsidRDefault="00883752" w:rsidP="009273AC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5A9E6F2C" w:rsidR="00F8532D" w:rsidRPr="00F8532D" w:rsidRDefault="0088375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796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9273AC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9273AC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bookmarkStart w:id="1" w:name="_Hlk241057802"/>
      <w:r w:rsidRPr="00AC6989">
        <w:rPr>
          <w:rFonts w:ascii="Verdana" w:hAnsi="Verdana" w:cs="Arial"/>
          <w:b/>
          <w:color w:val="002060"/>
          <w:szCs w:val="24"/>
          <w:lang w:val="en-GB"/>
        </w:rPr>
        <w:t>The Receiving Institution</w:t>
      </w:r>
    </w:p>
    <w:tbl>
      <w:tblPr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4"/>
        <w:gridCol w:w="2768"/>
        <w:gridCol w:w="2266"/>
        <w:gridCol w:w="2990"/>
      </w:tblGrid>
      <w:tr w:rsidR="00A75662" w:rsidRPr="007673FA" w14:paraId="56E93A0A" w14:textId="77777777" w:rsidTr="00AC213D">
        <w:trPr>
          <w:trHeight w:val="212"/>
        </w:trPr>
        <w:tc>
          <w:tcPr>
            <w:tcW w:w="2174" w:type="dxa"/>
            <w:shd w:val="clear" w:color="auto" w:fill="FFFFFF"/>
          </w:tcPr>
          <w:bookmarkEnd w:id="1"/>
          <w:p w14:paraId="56E93A06" w14:textId="77777777" w:rsidR="00A75662" w:rsidRPr="007673FA" w:rsidRDefault="00A7566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768" w:type="dxa"/>
            <w:shd w:val="clear" w:color="auto" w:fill="FFFFFF"/>
          </w:tcPr>
          <w:p w14:paraId="56E93A07" w14:textId="469119F0" w:rsidR="00A75662" w:rsidRPr="007673FA" w:rsidRDefault="0088375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????</w:t>
            </w:r>
          </w:p>
        </w:tc>
        <w:tc>
          <w:tcPr>
            <w:tcW w:w="2266" w:type="dxa"/>
            <w:vMerge w:val="restart"/>
            <w:shd w:val="clear" w:color="auto" w:fill="FFFFFF"/>
          </w:tcPr>
          <w:p w14:paraId="56E93A08" w14:textId="60FA8A29" w:rsidR="00A75662" w:rsidRPr="007673FA" w:rsidRDefault="0081766A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990" w:type="dxa"/>
            <w:vMerge w:val="restart"/>
            <w:shd w:val="clear" w:color="auto" w:fill="FFFFFF"/>
          </w:tcPr>
          <w:p w14:paraId="56E93A09" w14:textId="57EB0EC9" w:rsidR="00A75662" w:rsidRPr="007673FA" w:rsidRDefault="0088375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???</w:t>
            </w:r>
          </w:p>
        </w:tc>
      </w:tr>
      <w:tr w:rsidR="00A75662" w:rsidRPr="007673FA" w14:paraId="56E93A11" w14:textId="77777777" w:rsidTr="00AC213D">
        <w:trPr>
          <w:trHeight w:val="290"/>
        </w:trPr>
        <w:tc>
          <w:tcPr>
            <w:tcW w:w="2174" w:type="dxa"/>
            <w:shd w:val="clear" w:color="auto" w:fill="FFFFFF"/>
          </w:tcPr>
          <w:p w14:paraId="56E93A0B" w14:textId="70E282AF" w:rsidR="00A75662" w:rsidRPr="001264FF" w:rsidRDefault="00713E3E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5350C5F1" w:rsidR="00A75662" w:rsidRPr="009273AC" w:rsidRDefault="00A7566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768" w:type="dxa"/>
            <w:shd w:val="clear" w:color="auto" w:fill="FFFFFF"/>
          </w:tcPr>
          <w:p w14:paraId="56E93A0E" w14:textId="74F490F6" w:rsidR="00A75662" w:rsidRPr="007673FA" w:rsidRDefault="0088375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????</w:t>
            </w:r>
          </w:p>
        </w:tc>
        <w:tc>
          <w:tcPr>
            <w:tcW w:w="2266" w:type="dxa"/>
            <w:vMerge/>
            <w:shd w:val="clear" w:color="auto" w:fill="FFFFFF"/>
          </w:tcPr>
          <w:p w14:paraId="56E93A0F" w14:textId="77777777" w:rsidR="00A75662" w:rsidRPr="007673FA" w:rsidRDefault="00A75662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90" w:type="dxa"/>
            <w:vMerge/>
            <w:shd w:val="clear" w:color="auto" w:fill="FFFFFF"/>
          </w:tcPr>
          <w:p w14:paraId="56E93A10" w14:textId="77777777" w:rsidR="00A75662" w:rsidRPr="007673FA" w:rsidRDefault="00A75662" w:rsidP="009273AC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AC213D">
        <w:trPr>
          <w:trHeight w:val="266"/>
        </w:trPr>
        <w:tc>
          <w:tcPr>
            <w:tcW w:w="2174" w:type="dxa"/>
            <w:shd w:val="clear" w:color="auto" w:fill="FFFFFF"/>
          </w:tcPr>
          <w:p w14:paraId="56E93A12" w14:textId="77777777" w:rsidR="007967A9" w:rsidRPr="007673FA" w:rsidRDefault="007967A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768" w:type="dxa"/>
            <w:shd w:val="clear" w:color="auto" w:fill="FFFFFF"/>
          </w:tcPr>
          <w:p w14:paraId="56E93A13" w14:textId="1168A839" w:rsidR="007967A9" w:rsidRPr="007673FA" w:rsidRDefault="00883752" w:rsidP="009273AC">
            <w:pPr>
              <w:shd w:val="clear" w:color="auto" w:fill="FFFFFF"/>
              <w:spacing w:after="0"/>
              <w:ind w:right="-10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????</w:t>
            </w:r>
          </w:p>
        </w:tc>
        <w:tc>
          <w:tcPr>
            <w:tcW w:w="2266" w:type="dxa"/>
            <w:shd w:val="clear" w:color="auto" w:fill="FFFFFF"/>
          </w:tcPr>
          <w:p w14:paraId="56E93A14" w14:textId="77777777" w:rsidR="007967A9" w:rsidRPr="007673FA" w:rsidRDefault="00A75662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990" w:type="dxa"/>
            <w:shd w:val="clear" w:color="auto" w:fill="FFFFFF"/>
          </w:tcPr>
          <w:p w14:paraId="56E93A15" w14:textId="054A2CDE" w:rsidR="007967A9" w:rsidRPr="007673FA" w:rsidRDefault="0088375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????</w:t>
            </w:r>
            <w:r w:rsidR="00AC6989" w:rsidRPr="00AC6989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</w:p>
        </w:tc>
      </w:tr>
      <w:tr w:rsidR="007967A9" w:rsidRPr="00EF398E" w14:paraId="56E93A1B" w14:textId="77777777" w:rsidTr="00AC213D">
        <w:trPr>
          <w:trHeight w:val="286"/>
        </w:trPr>
        <w:tc>
          <w:tcPr>
            <w:tcW w:w="2174" w:type="dxa"/>
            <w:shd w:val="clear" w:color="auto" w:fill="FFFFFF"/>
          </w:tcPr>
          <w:p w14:paraId="56E93A17" w14:textId="77777777" w:rsidR="007967A9" w:rsidRPr="007673FA" w:rsidRDefault="007967A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768" w:type="dxa"/>
            <w:shd w:val="clear" w:color="auto" w:fill="FFFFFF"/>
          </w:tcPr>
          <w:p w14:paraId="56E93A18" w14:textId="1F3F59BC" w:rsidR="007967A9" w:rsidRPr="00782942" w:rsidRDefault="00AC698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31B9F">
              <w:rPr>
                <w:rFonts w:ascii="Verdana" w:hAnsi="Verdana" w:cs="Arial"/>
                <w:b/>
                <w:bCs/>
                <w:sz w:val="20"/>
                <w:highlight w:val="green"/>
                <w:lang w:val="fr-BE"/>
              </w:rPr>
              <w:t>?????</w:t>
            </w:r>
          </w:p>
        </w:tc>
        <w:tc>
          <w:tcPr>
            <w:tcW w:w="2266" w:type="dxa"/>
            <w:shd w:val="clear" w:color="auto" w:fill="FFFFFF"/>
          </w:tcPr>
          <w:p w14:paraId="56E93A19" w14:textId="77777777" w:rsidR="007967A9" w:rsidRPr="00782942" w:rsidRDefault="00EF398E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990" w:type="dxa"/>
            <w:shd w:val="clear" w:color="auto" w:fill="FFFFFF"/>
          </w:tcPr>
          <w:p w14:paraId="56E93A1A" w14:textId="5C624D33" w:rsidR="007967A9" w:rsidRPr="00EF398E" w:rsidRDefault="00AC698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D31B9F">
              <w:rPr>
                <w:rFonts w:ascii="Verdana" w:hAnsi="Verdana" w:cs="Arial"/>
                <w:b/>
                <w:bCs/>
                <w:sz w:val="20"/>
                <w:highlight w:val="green"/>
                <w:lang w:val="fr-BE"/>
              </w:rPr>
              <w:t>?????</w:t>
            </w:r>
          </w:p>
        </w:tc>
      </w:tr>
    </w:tbl>
    <w:p w14:paraId="7B4B296A" w14:textId="77777777" w:rsidR="009273AC" w:rsidRDefault="009273AC" w:rsidP="009273AC">
      <w:pPr>
        <w:pStyle w:val="Heading4"/>
        <w:keepNext w:val="0"/>
        <w:numPr>
          <w:ilvl w:val="0"/>
          <w:numId w:val="0"/>
        </w:numPr>
        <w:spacing w:after="0"/>
        <w:jc w:val="left"/>
        <w:rPr>
          <w:rFonts w:ascii="Verdana" w:hAnsi="Verdana" w:cs="Arial"/>
          <w:sz w:val="20"/>
          <w:lang w:val="en-GB"/>
        </w:rPr>
      </w:pPr>
    </w:p>
    <w:p w14:paraId="56E93A1E" w14:textId="6EA627BF" w:rsidR="007967A9" w:rsidRDefault="007967A9" w:rsidP="009273AC">
      <w:pPr>
        <w:pStyle w:val="Heading4"/>
        <w:keepNext w:val="0"/>
        <w:numPr>
          <w:ilvl w:val="0"/>
          <w:numId w:val="0"/>
        </w:numPr>
        <w:spacing w:after="0"/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774FC2DE" w14:textId="77777777" w:rsidR="009273AC" w:rsidRPr="009273AC" w:rsidRDefault="009273AC" w:rsidP="009273AC">
      <w:pPr>
        <w:pStyle w:val="Text4"/>
        <w:rPr>
          <w:lang w:val="en-GB"/>
        </w:rPr>
      </w:pPr>
    </w:p>
    <w:p w14:paraId="56E93A1F" w14:textId="32A3F7DA" w:rsidR="005D5129" w:rsidRDefault="00124689" w:rsidP="009273AC">
      <w:pPr>
        <w:spacing w:after="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AC69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AC6989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9273AC">
      <w:pPr>
        <w:spacing w:after="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49F3C1D9" w:rsidR="005D5129" w:rsidRDefault="007E2F6C" w:rsidP="009273AC">
      <w:pPr>
        <w:pStyle w:val="Heading4"/>
        <w:keepNext w:val="0"/>
        <w:numPr>
          <w:ilvl w:val="0"/>
          <w:numId w:val="0"/>
        </w:numPr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  <w:r w:rsidRPr="009273AC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9273AC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9273AC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30573F0B" w14:textId="77777777" w:rsidR="009273AC" w:rsidRDefault="009273AC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highlight w:val="green"/>
          <w:lang w:val="en-GB"/>
        </w:rPr>
      </w:pPr>
    </w:p>
    <w:p w14:paraId="56E93A25" w14:textId="4D82DCA3" w:rsidR="00377526" w:rsidRPr="00121A1B" w:rsidRDefault="008C3569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AC6989">
        <w:rPr>
          <w:rFonts w:ascii="Verdana" w:hAnsi="Verdana" w:cs="Calibri"/>
          <w:highlight w:val="green"/>
          <w:lang w:val="en-GB"/>
        </w:rPr>
        <w:t>Main s</w:t>
      </w:r>
      <w:r w:rsidR="005E466D" w:rsidRPr="00AC6989">
        <w:rPr>
          <w:rFonts w:ascii="Verdana" w:hAnsi="Verdana" w:cs="Calibri"/>
          <w:highlight w:val="green"/>
          <w:lang w:val="en-GB"/>
        </w:rPr>
        <w:t xml:space="preserve">ubject </w:t>
      </w:r>
      <w:r w:rsidR="00E4376B" w:rsidRPr="00AC6989">
        <w:rPr>
          <w:rFonts w:ascii="Verdana" w:hAnsi="Verdana" w:cs="Calibri"/>
          <w:highlight w:val="green"/>
          <w:lang w:val="en-GB"/>
        </w:rPr>
        <w:t>field</w:t>
      </w:r>
      <w:r w:rsidR="00377526" w:rsidRPr="00AC6989">
        <w:rPr>
          <w:rStyle w:val="EndnoteReference"/>
          <w:rFonts w:ascii="Verdana" w:hAnsi="Verdana" w:cs="Calibri"/>
          <w:highlight w:val="green"/>
          <w:lang w:val="en-GB"/>
        </w:rPr>
        <w:endnoteReference w:id="6"/>
      </w:r>
      <w:r w:rsidR="00377526" w:rsidRPr="00AC6989">
        <w:rPr>
          <w:rFonts w:ascii="Verdana" w:hAnsi="Verdana" w:cs="Calibri"/>
          <w:highlight w:val="green"/>
          <w:lang w:val="en-GB"/>
        </w:rPr>
        <w:t>:</w:t>
      </w:r>
      <w:r w:rsidR="00377526" w:rsidRPr="00121A1B">
        <w:rPr>
          <w:rFonts w:ascii="Verdana" w:hAnsi="Verdana" w:cs="Calibri"/>
          <w:lang w:val="en-GB"/>
        </w:rPr>
        <w:t xml:space="preserve"> ………………….</w:t>
      </w:r>
    </w:p>
    <w:p w14:paraId="7471275F" w14:textId="77777777" w:rsidR="009273AC" w:rsidRDefault="009273AC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highlight w:val="green"/>
          <w:lang w:val="en-GB"/>
        </w:rPr>
      </w:pPr>
    </w:p>
    <w:p w14:paraId="56E93A26" w14:textId="1E1A5D11" w:rsidR="00377526" w:rsidRPr="00B223B0" w:rsidRDefault="00377526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AC6989">
        <w:rPr>
          <w:rFonts w:ascii="Verdana" w:hAnsi="Verdana" w:cs="Calibri"/>
          <w:highlight w:val="green"/>
          <w:lang w:val="en-GB"/>
        </w:rPr>
        <w:t>Level</w:t>
      </w:r>
      <w:r w:rsidR="00466BFF" w:rsidRPr="00AC6989">
        <w:rPr>
          <w:rFonts w:ascii="Verdana" w:hAnsi="Verdana" w:cs="Calibri"/>
          <w:highlight w:val="green"/>
          <w:lang w:val="en-GB"/>
        </w:rPr>
        <w:t xml:space="preserve"> (select </w:t>
      </w:r>
      <w:r w:rsidR="005F0E76" w:rsidRPr="00AC6989">
        <w:rPr>
          <w:rFonts w:ascii="Verdana" w:hAnsi="Verdana" w:cs="Calibri"/>
          <w:highlight w:val="green"/>
          <w:lang w:val="en-GB"/>
        </w:rPr>
        <w:t xml:space="preserve">the main </w:t>
      </w:r>
      <w:r w:rsidR="00466BFF" w:rsidRPr="00AC6989">
        <w:rPr>
          <w:rFonts w:ascii="Verdana" w:hAnsi="Verdana" w:cs="Calibri"/>
          <w:highlight w:val="green"/>
          <w:lang w:val="en-GB"/>
        </w:rPr>
        <w:t>one)</w:t>
      </w:r>
      <w:r w:rsidRPr="00AC6989">
        <w:rPr>
          <w:rFonts w:ascii="Verdana" w:hAnsi="Verdana" w:cs="Calibri"/>
          <w:highlight w:val="green"/>
          <w:lang w:val="en-GB"/>
        </w:rPr>
        <w:t>:</w:t>
      </w:r>
      <w:r w:rsidRPr="00121A1B">
        <w:rPr>
          <w:rFonts w:ascii="Verdana" w:hAnsi="Verdana" w:cs="Calibri"/>
          <w:lang w:val="en-GB"/>
        </w:rPr>
        <w:t xml:space="preserve">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0A563A2C" w14:textId="77777777" w:rsidR="009273AC" w:rsidRDefault="009273AC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highlight w:val="green"/>
          <w:lang w:val="en-GB"/>
        </w:rPr>
      </w:pPr>
    </w:p>
    <w:p w14:paraId="56E93A27" w14:textId="34004B51" w:rsidR="00377526" w:rsidRPr="00AC6989" w:rsidRDefault="00377526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highlight w:val="green"/>
          <w:lang w:val="en-GB"/>
        </w:rPr>
      </w:pPr>
      <w:r w:rsidRPr="00AC6989">
        <w:rPr>
          <w:rFonts w:ascii="Verdana" w:hAnsi="Verdana" w:cs="Calibri"/>
          <w:highlight w:val="green"/>
          <w:lang w:val="en-GB"/>
        </w:rPr>
        <w:t>Number of students at the receiving institution benefiting from the teaching programme:</w:t>
      </w:r>
    </w:p>
    <w:p w14:paraId="56E93A28" w14:textId="7E3A7941" w:rsidR="00377526" w:rsidRPr="009273AC" w:rsidRDefault="00377526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9273AC">
        <w:rPr>
          <w:rFonts w:ascii="Verdana" w:hAnsi="Verdana" w:cs="Calibri"/>
          <w:lang w:val="en-GB"/>
        </w:rPr>
        <w:t>Number of teaching hours:</w:t>
      </w:r>
      <w:r w:rsidR="009273AC" w:rsidRPr="009273AC">
        <w:rPr>
          <w:rFonts w:ascii="Verdana" w:hAnsi="Verdana" w:cs="Calibri"/>
          <w:lang w:val="en-GB"/>
        </w:rPr>
        <w:t xml:space="preserve"> 8 hours</w:t>
      </w:r>
    </w:p>
    <w:p w14:paraId="63DFBEF5" w14:textId="290251FF" w:rsidR="00466BFF" w:rsidRDefault="00466BFF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highlight w:val="green"/>
          <w:lang w:val="en-GB"/>
        </w:rPr>
      </w:pPr>
      <w:r w:rsidRPr="00AC6989">
        <w:rPr>
          <w:rFonts w:ascii="Verdana" w:hAnsi="Verdana" w:cs="Calibri"/>
          <w:highlight w:val="green"/>
          <w:lang w:val="en-GB"/>
        </w:rPr>
        <w:t>Language of instruction:</w:t>
      </w:r>
    </w:p>
    <w:p w14:paraId="59107D53" w14:textId="77777777" w:rsidR="009273AC" w:rsidRPr="00490F95" w:rsidRDefault="009273AC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23"/>
      </w:tblGrid>
      <w:tr w:rsidR="00377526" w:rsidRPr="00AC6989" w14:paraId="56E93A2E" w14:textId="77777777" w:rsidTr="00AC6989">
        <w:trPr>
          <w:jc w:val="center"/>
        </w:trPr>
        <w:tc>
          <w:tcPr>
            <w:tcW w:w="9923" w:type="dxa"/>
            <w:shd w:val="clear" w:color="auto" w:fill="FFFFFF"/>
            <w:hideMark/>
          </w:tcPr>
          <w:p w14:paraId="56E93A29" w14:textId="77777777" w:rsidR="00377526" w:rsidRPr="00772D4E" w:rsidRDefault="00377526" w:rsidP="009273AC">
            <w:pPr>
              <w:spacing w:after="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AC6989" w:rsidRDefault="00153B61" w:rsidP="009273AC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AC6989" w:rsidRDefault="00377526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AC6989" w:rsidRDefault="00377526" w:rsidP="009273AC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23"/>
      </w:tblGrid>
      <w:tr w:rsidR="00377526" w:rsidRPr="00AC6989" w14:paraId="56E93A35" w14:textId="77777777" w:rsidTr="00AC6989">
        <w:trPr>
          <w:jc w:val="center"/>
        </w:trPr>
        <w:tc>
          <w:tcPr>
            <w:tcW w:w="9923" w:type="dxa"/>
            <w:shd w:val="clear" w:color="auto" w:fill="FFFFFF"/>
            <w:hideMark/>
          </w:tcPr>
          <w:p w14:paraId="7EBBFFE7" w14:textId="28A91918" w:rsidR="00153B61" w:rsidRPr="00772D4E" w:rsidRDefault="00377526" w:rsidP="00772D4E">
            <w:pPr>
              <w:spacing w:after="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Added value of the mobility (</w:t>
            </w:r>
            <w:r w:rsidR="00F62299"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in the context of the modernisation and internationalisation strategies of </w:t>
            </w:r>
            <w:r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the institutions involved):</w:t>
            </w:r>
          </w:p>
          <w:p w14:paraId="74B177CB" w14:textId="77777777" w:rsidR="00153B61" w:rsidRPr="00AC6989" w:rsidRDefault="00153B61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Pr="00AC6989" w:rsidRDefault="00153B61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AC6989" w:rsidRDefault="00153B61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AC6989" w:rsidRDefault="00377526" w:rsidP="009273AC">
            <w:pPr>
              <w:spacing w:after="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AC6989" w:rsidRDefault="00377526" w:rsidP="009273AC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99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40"/>
      </w:tblGrid>
      <w:tr w:rsidR="00377526" w:rsidRPr="00AC6989" w14:paraId="56E93A3B" w14:textId="77777777" w:rsidTr="00AC6989">
        <w:trPr>
          <w:jc w:val="center"/>
        </w:trPr>
        <w:tc>
          <w:tcPr>
            <w:tcW w:w="9940" w:type="dxa"/>
            <w:shd w:val="clear" w:color="auto" w:fill="FFFFFF"/>
            <w:hideMark/>
          </w:tcPr>
          <w:p w14:paraId="56E93A37" w14:textId="53E5E0A6" w:rsidR="00377526" w:rsidRPr="00772D4E" w:rsidRDefault="00377526" w:rsidP="009273AC">
            <w:pPr>
              <w:spacing w:after="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Content of the teaching programme</w:t>
            </w:r>
            <w:r w:rsidR="00743F98"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(including the virtual component, if applicable)</w:t>
            </w:r>
            <w:r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:</w:t>
            </w:r>
          </w:p>
          <w:p w14:paraId="150D1A4D" w14:textId="5703F42C" w:rsidR="00153B61" w:rsidRPr="00AC6989" w:rsidRDefault="00153B61" w:rsidP="009273AC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Pr="00AC6989" w:rsidRDefault="00153B61" w:rsidP="009273AC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Pr="00AC6989" w:rsidRDefault="00153B61" w:rsidP="009273AC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AC6989" w:rsidRDefault="00153B61" w:rsidP="009273AC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AC6989" w:rsidRDefault="00377526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AC6989" w:rsidRDefault="00377526" w:rsidP="009273AC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995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51"/>
      </w:tblGrid>
      <w:tr w:rsidR="00377526" w:rsidRPr="00E95053" w14:paraId="56E93A40" w14:textId="77777777" w:rsidTr="00AC6989">
        <w:trPr>
          <w:jc w:val="center"/>
        </w:trPr>
        <w:tc>
          <w:tcPr>
            <w:tcW w:w="9951" w:type="dxa"/>
            <w:shd w:val="clear" w:color="auto" w:fill="FFFFFF"/>
            <w:hideMark/>
          </w:tcPr>
          <w:p w14:paraId="56E93A3D" w14:textId="75B1E47A" w:rsidR="00377526" w:rsidRPr="00772D4E" w:rsidRDefault="00377526" w:rsidP="009273AC">
            <w:pPr>
              <w:spacing w:after="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Expected outcomes and impact (</w:t>
            </w:r>
            <w:r w:rsidR="00F62299"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e.g. on the professional development of the teach</w:t>
            </w:r>
            <w:r w:rsidR="00153B61"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ing staff member</w:t>
            </w:r>
            <w:r w:rsidR="005F0E76"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and</w:t>
            </w:r>
            <w:r w:rsidR="00F62299"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on the competences of students</w:t>
            </w:r>
            <w:r w:rsidR="005F0E76"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at both institutions)</w:t>
            </w:r>
            <w:r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:</w:t>
            </w:r>
          </w:p>
          <w:p w14:paraId="4C3E9942" w14:textId="77777777" w:rsidR="00153B61" w:rsidRDefault="00153B61" w:rsidP="009273AC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9273AC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9273AC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9273AC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9273AC">
      <w:pPr>
        <w:spacing w:after="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9273AC">
      <w:pPr>
        <w:spacing w:after="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9273AC">
      <w:pPr>
        <w:autoSpaceDE w:val="0"/>
        <w:autoSpaceDN w:val="0"/>
        <w:adjustRightInd w:val="0"/>
        <w:spacing w:after="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9273AC">
      <w:pPr>
        <w:autoSpaceDE w:val="0"/>
        <w:autoSpaceDN w:val="0"/>
        <w:adjustRightInd w:val="0"/>
        <w:spacing w:after="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68A4C340" w:rsidR="00377526" w:rsidRDefault="00153B61" w:rsidP="009273AC">
      <w:pPr>
        <w:keepNext/>
        <w:keepLines/>
        <w:tabs>
          <w:tab w:val="left" w:pos="426"/>
        </w:tabs>
        <w:spacing w:after="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p w14:paraId="13E34FE2" w14:textId="77777777" w:rsidR="009273AC" w:rsidRPr="00B223B0" w:rsidRDefault="009273AC" w:rsidP="009273AC">
      <w:pPr>
        <w:keepNext/>
        <w:keepLines/>
        <w:tabs>
          <w:tab w:val="left" w:pos="426"/>
        </w:tabs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91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15"/>
      </w:tblGrid>
      <w:tr w:rsidR="00377526" w:rsidRPr="00FF66CC" w14:paraId="56E93A49" w14:textId="77777777" w:rsidTr="00772D4E">
        <w:trPr>
          <w:jc w:val="center"/>
        </w:trPr>
        <w:tc>
          <w:tcPr>
            <w:tcW w:w="9915" w:type="dxa"/>
            <w:shd w:val="clear" w:color="auto" w:fill="FFFFFF"/>
          </w:tcPr>
          <w:p w14:paraId="56E93A46" w14:textId="092EF8E3" w:rsidR="00377526" w:rsidRDefault="00377526" w:rsidP="009273AC">
            <w:pPr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 w:rsidRPr="009273AC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9273AC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14:paraId="6A0ED688" w14:textId="77777777" w:rsidR="009273AC" w:rsidRPr="00490F95" w:rsidRDefault="009273AC" w:rsidP="00772D4E">
            <w:pPr>
              <w:spacing w:after="0"/>
              <w:ind w:hanging="829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47" w14:textId="2C6E4083" w:rsidR="00377526" w:rsidRDefault="00377526" w:rsidP="009273AC">
            <w:pPr>
              <w:tabs>
                <w:tab w:val="left" w:pos="6165"/>
              </w:tabs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  <w:r w:rsidR="009273A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="00883752"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Vārds</w:t>
            </w:r>
            <w:proofErr w:type="spellEnd"/>
            <w:r w:rsidR="00883752"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 w:rsidR="00883752" w:rsidRPr="00883752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Uzvārds</w:t>
            </w:r>
            <w:proofErr w:type="spellEnd"/>
          </w:p>
          <w:p w14:paraId="4CFE2479" w14:textId="77777777" w:rsidR="009273AC" w:rsidRPr="00490F95" w:rsidRDefault="009273AC" w:rsidP="009273AC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56E93A48" w14:textId="77777777" w:rsidR="00377526" w:rsidRPr="00490F95" w:rsidRDefault="00377526" w:rsidP="009273AC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>Signature:</w:t>
            </w:r>
            <w:r w:rsidRPr="009273AC">
              <w:rPr>
                <w:rStyle w:val="EndnoteReference"/>
                <w:rFonts w:ascii="Verdana" w:hAnsi="Verdana" w:cs="Calibri"/>
                <w:b/>
                <w:sz w:val="20"/>
                <w:highlight w:val="green"/>
                <w:lang w:val="en-GB"/>
              </w:rPr>
              <w:t xml:space="preserve"> </w:t>
            </w: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9273AC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991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915"/>
      </w:tblGrid>
      <w:tr w:rsidR="00377526" w:rsidRPr="00490F95" w14:paraId="56E93A4E" w14:textId="77777777" w:rsidTr="00772D4E">
        <w:trPr>
          <w:jc w:val="center"/>
        </w:trPr>
        <w:tc>
          <w:tcPr>
            <w:tcW w:w="9915" w:type="dxa"/>
            <w:shd w:val="clear" w:color="auto" w:fill="FFFFFF"/>
          </w:tcPr>
          <w:p w14:paraId="7DF95991" w14:textId="77777777" w:rsidR="009273AC" w:rsidRDefault="00377526" w:rsidP="009273AC">
            <w:pPr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 w:rsidRPr="009273AC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 w:rsidRPr="009273AC">
              <w:rPr>
                <w:rFonts w:ascii="Verdana" w:hAnsi="Verdana" w:cs="Calibri"/>
                <w:b/>
                <w:sz w:val="20"/>
                <w:lang w:val="en-GB"/>
              </w:rPr>
              <w:t>organisation</w:t>
            </w:r>
          </w:p>
          <w:p w14:paraId="56E93A4B" w14:textId="7E362368" w:rsidR="00377526" w:rsidRPr="00490F95" w:rsidRDefault="009C13E9" w:rsidP="009273AC">
            <w:pPr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4D7E7080" w14:textId="0B8A7789" w:rsidR="009273AC" w:rsidRDefault="00377526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9273AC" w:rsidRPr="00AC6989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="00883752" w:rsidRPr="00883752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Tiešais</w:t>
            </w:r>
            <w:proofErr w:type="spellEnd"/>
            <w:r w:rsidR="00883752" w:rsidRPr="00883752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 w:rsidR="00883752" w:rsidRPr="00883752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vadītājs</w:t>
            </w:r>
            <w:proofErr w:type="spellEnd"/>
            <w:r w:rsidR="00883752" w:rsidRPr="00883752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 w:rsidR="00883752" w:rsidRPr="00883752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vārds</w:t>
            </w:r>
            <w:proofErr w:type="spellEnd"/>
            <w:r w:rsidR="00883752" w:rsidRPr="00883752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 w:rsidR="00883752" w:rsidRPr="00883752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Uzvārds</w:t>
            </w:r>
            <w:proofErr w:type="spellEnd"/>
          </w:p>
          <w:p w14:paraId="437051C8" w14:textId="77777777" w:rsidR="009273AC" w:rsidRPr="00AC6989" w:rsidRDefault="009273AC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</w:p>
          <w:p w14:paraId="56E93A4D" w14:textId="77777777" w:rsidR="00377526" w:rsidRPr="00490F95" w:rsidRDefault="00377526" w:rsidP="009273AC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 xml:space="preserve">Signature: </w:t>
            </w: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ab/>
            </w: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9273AC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991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15"/>
      </w:tblGrid>
      <w:tr w:rsidR="00377526" w:rsidRPr="00490F95" w14:paraId="56E93A53" w14:textId="77777777" w:rsidTr="00772D4E">
        <w:trPr>
          <w:jc w:val="center"/>
        </w:trPr>
        <w:tc>
          <w:tcPr>
            <w:tcW w:w="9915" w:type="dxa"/>
            <w:shd w:val="clear" w:color="auto" w:fill="FFFFFF"/>
          </w:tcPr>
          <w:p w14:paraId="56E93A50" w14:textId="6E025A3A" w:rsidR="00377526" w:rsidRDefault="00377526" w:rsidP="009273AC">
            <w:pPr>
              <w:spacing w:after="0"/>
              <w:rPr>
                <w:rFonts w:ascii="Verdana" w:hAnsi="Verdana" w:cs="Calibri"/>
                <w:b/>
                <w:sz w:val="20"/>
                <w:highlight w:val="green"/>
                <w:lang w:val="en-GB"/>
              </w:rPr>
            </w:pPr>
            <w:r w:rsidRPr="009273AC">
              <w:rPr>
                <w:rFonts w:ascii="Verdana" w:hAnsi="Verdana" w:cs="Calibri"/>
                <w:b/>
                <w:sz w:val="20"/>
                <w:highlight w:val="green"/>
                <w:lang w:val="en-GB"/>
              </w:rPr>
              <w:t>The receiving institution</w:t>
            </w:r>
          </w:p>
          <w:p w14:paraId="6B4C60F3" w14:textId="77777777" w:rsidR="009273AC" w:rsidRPr="009273AC" w:rsidRDefault="009273AC" w:rsidP="009273AC">
            <w:pPr>
              <w:spacing w:after="0"/>
              <w:rPr>
                <w:rFonts w:ascii="Verdana" w:hAnsi="Verdana" w:cs="Calibri"/>
                <w:b/>
                <w:sz w:val="20"/>
                <w:highlight w:val="green"/>
                <w:lang w:val="en-GB"/>
              </w:rPr>
            </w:pPr>
          </w:p>
          <w:p w14:paraId="56E93A51" w14:textId="6C302A1C" w:rsidR="00377526" w:rsidRDefault="00377526" w:rsidP="009273AC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highlight w:val="green"/>
                <w:lang w:val="en-GB"/>
              </w:rPr>
            </w:pP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>Name of the responsible person:</w:t>
            </w:r>
          </w:p>
          <w:p w14:paraId="0ECC5A4D" w14:textId="77777777" w:rsidR="009273AC" w:rsidRPr="009273AC" w:rsidRDefault="009273AC" w:rsidP="009273AC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highlight w:val="green"/>
                <w:lang w:val="en-GB"/>
              </w:rPr>
            </w:pPr>
          </w:p>
          <w:p w14:paraId="56E93A52" w14:textId="77777777" w:rsidR="00377526" w:rsidRPr="00490F95" w:rsidRDefault="00377526" w:rsidP="009273AC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 xml:space="preserve">Signature: </w:t>
            </w: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ab/>
            </w: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 w:rsidP="009273AC">
      <w:pPr>
        <w:spacing w:after="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AC6989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964" w:bottom="1134" w:left="964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B8B81" w14:textId="77777777" w:rsidR="00F75078" w:rsidRDefault="00F75078">
      <w:r>
        <w:separator/>
      </w:r>
    </w:p>
  </w:endnote>
  <w:endnote w:type="continuationSeparator" w:id="0">
    <w:p w14:paraId="06698D31" w14:textId="77777777" w:rsidR="00F75078" w:rsidRDefault="00F75078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F59EA" w14:textId="77777777" w:rsidR="00F75078" w:rsidRDefault="00F75078">
      <w:r>
        <w:separator/>
      </w:r>
    </w:p>
  </w:footnote>
  <w:footnote w:type="continuationSeparator" w:id="0">
    <w:p w14:paraId="1A51B3D1" w14:textId="77777777" w:rsidR="00F75078" w:rsidRDefault="00F7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B75CC" w14:textId="007F715F" w:rsidR="0075772D" w:rsidRDefault="0075772D">
    <w:pPr>
      <w:pStyle w:val="Header"/>
    </w:pPr>
    <w:r>
      <w:rPr>
        <w:rFonts w:ascii="Verdana" w:hAnsi="Verdana"/>
        <w:b/>
        <w:noProof/>
        <w:sz w:val="18"/>
        <w:szCs w:val="18"/>
        <w:lang w:val="en-GB"/>
      </w:rPr>
      <w:drawing>
        <wp:anchor distT="0" distB="0" distL="114300" distR="114300" simplePos="0" relativeHeight="251660288" behindDoc="1" locked="0" layoutInCell="1" allowOverlap="1" wp14:anchorId="342CFA37" wp14:editId="02930495">
          <wp:simplePos x="0" y="0"/>
          <wp:positionH relativeFrom="column">
            <wp:posOffset>-123825</wp:posOffset>
          </wp:positionH>
          <wp:positionV relativeFrom="paragraph">
            <wp:posOffset>-95885</wp:posOffset>
          </wp:positionV>
          <wp:extent cx="2094230" cy="438150"/>
          <wp:effectExtent l="0" t="0" r="0" b="0"/>
          <wp:wrapTight wrapText="bothSides">
            <wp:wrapPolygon edited="0">
              <wp:start x="0" y="0"/>
              <wp:lineTo x="0" y="20661"/>
              <wp:lineTo x="6680" y="20661"/>
              <wp:lineTo x="10414" y="20661"/>
              <wp:lineTo x="20631" y="16904"/>
              <wp:lineTo x="20631" y="9391"/>
              <wp:lineTo x="14147" y="1878"/>
              <wp:lineTo x="6680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4230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noProof/>
        <w:sz w:val="18"/>
        <w:szCs w:val="18"/>
        <w:lang w:val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6E91300" wp14:editId="228B976E">
              <wp:simplePos x="0" y="0"/>
              <wp:positionH relativeFrom="column">
                <wp:posOffset>4257675</wp:posOffset>
              </wp:positionH>
              <wp:positionV relativeFrom="paragraph">
                <wp:posOffset>-162560</wp:posOffset>
              </wp:positionV>
              <wp:extent cx="2043485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3485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77049A" w14:textId="77777777" w:rsidR="0075772D" w:rsidRDefault="0075772D" w:rsidP="0075772D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DF860D0" w14:textId="77777777" w:rsidR="0075772D" w:rsidRPr="00AD66BB" w:rsidRDefault="0075772D" w:rsidP="0075772D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7CA6CF5F" w14:textId="77777777" w:rsidR="0075772D" w:rsidRDefault="0075772D" w:rsidP="0075772D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266E581D" w14:textId="6518870A" w:rsidR="0075772D" w:rsidRPr="00AD66BB" w:rsidRDefault="00883752" w:rsidP="0075772D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proofErr w:type="spellStart"/>
                          <w:r w:rsidRPr="00883752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green"/>
                              <w:lang w:val="en-GB"/>
                            </w:rPr>
                            <w:t>Vārds</w:t>
                          </w:r>
                          <w:proofErr w:type="spellEnd"/>
                          <w:r w:rsidRPr="00883752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green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883752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green"/>
                              <w:lang w:val="en-GB"/>
                            </w:rPr>
                            <w:t>Uzvārds</w:t>
                          </w:r>
                          <w:proofErr w:type="spellEnd"/>
                          <w:r w:rsidR="0075772D" w:rsidRPr="009273AC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913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35.25pt;margin-top:-12.8pt;width:160.9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oKo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" filled="f" stroked="f">
              <v:textbox>
                <w:txbxContent>
                  <w:p w14:paraId="3177049A" w14:textId="77777777" w:rsidR="0075772D" w:rsidRDefault="0075772D" w:rsidP="0075772D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14:paraId="3DF860D0" w14:textId="77777777" w:rsidR="0075772D" w:rsidRPr="00AD66BB" w:rsidRDefault="0075772D" w:rsidP="0075772D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</w:p>
                  <w:p w14:paraId="7CA6CF5F" w14:textId="77777777" w:rsidR="0075772D" w:rsidRDefault="0075772D" w:rsidP="0075772D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266E581D" w14:textId="6518870A" w:rsidR="0075772D" w:rsidRPr="00AD66BB" w:rsidRDefault="00883752" w:rsidP="0075772D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proofErr w:type="spellStart"/>
                    <w:r w:rsidRPr="00883752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green"/>
                        <w:lang w:val="en-GB"/>
                      </w:rPr>
                      <w:t>Vārds</w:t>
                    </w:r>
                    <w:proofErr w:type="spellEnd"/>
                    <w:r w:rsidRPr="00883752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green"/>
                        <w:lang w:val="en-GB"/>
                      </w:rPr>
                      <w:t xml:space="preserve"> </w:t>
                    </w:r>
                    <w:proofErr w:type="spellStart"/>
                    <w:r w:rsidRPr="00883752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green"/>
                        <w:lang w:val="en-GB"/>
                      </w:rPr>
                      <w:t>Uzvārds</w:t>
                    </w:r>
                    <w:proofErr w:type="spellEnd"/>
                    <w:r w:rsidR="0075772D" w:rsidRPr="009273AC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56E93A5D" w14:textId="5FBD6B55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fr-F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4AA2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0D37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6670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2796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2D"/>
    <w:rsid w:val="007577D1"/>
    <w:rsid w:val="00760B90"/>
    <w:rsid w:val="00763067"/>
    <w:rsid w:val="00763552"/>
    <w:rsid w:val="00763ABA"/>
    <w:rsid w:val="007673FA"/>
    <w:rsid w:val="00767F39"/>
    <w:rsid w:val="00772119"/>
    <w:rsid w:val="00772D4E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3752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D79FD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273AC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7780A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0A6"/>
    <w:rsid w:val="00AB1329"/>
    <w:rsid w:val="00AB23AD"/>
    <w:rsid w:val="00AB4084"/>
    <w:rsid w:val="00AB6448"/>
    <w:rsid w:val="00AB6470"/>
    <w:rsid w:val="00AC1B51"/>
    <w:rsid w:val="00AC213D"/>
    <w:rsid w:val="00AC2ADC"/>
    <w:rsid w:val="00AC3A15"/>
    <w:rsid w:val="00AC3DDD"/>
    <w:rsid w:val="00AC57BC"/>
    <w:rsid w:val="00AC6989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2BF8"/>
    <w:rsid w:val="00B03101"/>
    <w:rsid w:val="00B036A7"/>
    <w:rsid w:val="00B063DF"/>
    <w:rsid w:val="00B071E5"/>
    <w:rsid w:val="00B10CCA"/>
    <w:rsid w:val="00B1101E"/>
    <w:rsid w:val="00B12480"/>
    <w:rsid w:val="00B1257C"/>
    <w:rsid w:val="00B135E5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14DB4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1B9F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4992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75078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A77BE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221B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dris.Jumtins@rsu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d629bfb1-093d-45de-a2ee-6b50830a3fb9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98161b8-b40f-494c-8b12-be550b2d91c1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5E25AA-A637-42D0-B0C3-0014593D4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11</TotalTime>
  <Pages>3</Pages>
  <Words>470</Words>
  <Characters>2891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3355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Zane Stalidzāne</cp:lastModifiedBy>
  <cp:revision>6</cp:revision>
  <cp:lastPrinted>2013-11-06T08:46:00Z</cp:lastPrinted>
  <dcterms:created xsi:type="dcterms:W3CDTF">2026-09-23T09:14:00Z</dcterms:created>
  <dcterms:modified xsi:type="dcterms:W3CDTF">2026-10-05T13:33:00Z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