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939CB" w14:textId="77777777" w:rsidR="001166B5" w:rsidRPr="004D218F" w:rsidRDefault="001166B5" w:rsidP="009273AC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01F315E5" w14:textId="089C6217" w:rsidR="0075772D" w:rsidRDefault="0075772D" w:rsidP="009273AC">
      <w:pPr>
        <w:tabs>
          <w:tab w:val="left" w:pos="2160"/>
        </w:tabs>
        <w:spacing w:after="0"/>
        <w:ind w:right="28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</w:p>
    <w:p w14:paraId="389C5DE4" w14:textId="02A1ACF7" w:rsidR="00D22628" w:rsidRPr="00EF257B" w:rsidRDefault="00346C0E" w:rsidP="009273AC">
      <w:pPr>
        <w:spacing w:after="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6FC7A8D7" w:rsidR="001166B5" w:rsidRDefault="00D22628" w:rsidP="009273AC">
      <w:pPr>
        <w:spacing w:after="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</w:t>
      </w:r>
      <w:r w:rsidR="0063039B">
        <w:rPr>
          <w:rFonts w:ascii="Verdana" w:hAnsi="Verdana" w:cs="Arial"/>
          <w:b/>
          <w:color w:val="002060"/>
          <w:sz w:val="36"/>
          <w:szCs w:val="36"/>
          <w:lang w:val="en-GB"/>
        </w:rPr>
        <w:t>Training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9273AC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1C5FDC05" w14:textId="77777777" w:rsidR="00B21C34" w:rsidRDefault="00B21C34" w:rsidP="00B21C34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>physical 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</w:t>
      </w:r>
      <w:r w:rsidRPr="00B21C34">
        <w:rPr>
          <w:rFonts w:ascii="Verdana" w:hAnsi="Verdana" w:cs="Calibri"/>
          <w:i/>
          <w:highlight w:val="green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</w:t>
      </w:r>
      <w:r w:rsidRPr="00B21C34">
        <w:rPr>
          <w:rFonts w:ascii="Verdana" w:hAnsi="Verdana" w:cs="Calibri"/>
          <w:i/>
          <w:highlight w:val="green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2D8D8A40" w14:textId="77777777" w:rsidR="00490F95" w:rsidRDefault="00490F95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0AAD424E" w:rsidR="00252D45" w:rsidRDefault="00B21C34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 xml:space="preserve">(days) – excluding travel days: </w:t>
      </w:r>
      <w:r w:rsidR="0063039B">
        <w:rPr>
          <w:rFonts w:ascii="Verdana" w:hAnsi="Verdana" w:cs="Calibri"/>
          <w:highlight w:val="green"/>
          <w:lang w:val="en-GB"/>
        </w:rPr>
        <w:t xml:space="preserve">Number </w:t>
      </w:r>
      <w:r w:rsidR="009273AC" w:rsidRPr="0063039B">
        <w:rPr>
          <w:rFonts w:ascii="Verdana" w:hAnsi="Verdana" w:cs="Calibri"/>
          <w:highlight w:val="green"/>
          <w:lang w:val="en-GB"/>
        </w:rPr>
        <w:t>days</w:t>
      </w:r>
    </w:p>
    <w:p w14:paraId="013E523E" w14:textId="77777777" w:rsidR="00743F98" w:rsidRDefault="00743F98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4EA67807" w:rsidR="00BD0C31" w:rsidRPr="006261DD" w:rsidRDefault="00BD0C31" w:rsidP="009273AC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D31B9F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B21C34">
        <w:rPr>
          <w:rFonts w:ascii="Verdana" w:hAnsi="Verdana" w:cs="Arial"/>
          <w:b/>
          <w:color w:val="002060"/>
          <w:szCs w:val="24"/>
          <w:lang w:val="en-GB"/>
        </w:rPr>
        <w:t>S</w:t>
      </w:r>
      <w:r w:rsidR="00153B61" w:rsidRPr="00D31B9F">
        <w:rPr>
          <w:rFonts w:ascii="Verdana" w:hAnsi="Verdana" w:cs="Arial"/>
          <w:b/>
          <w:color w:val="002060"/>
          <w:szCs w:val="24"/>
          <w:lang w:val="en-GB"/>
        </w:rPr>
        <w:t xml:space="preserve">taff </w:t>
      </w:r>
      <w:r w:rsidR="00B21C34">
        <w:rPr>
          <w:rFonts w:ascii="Verdana" w:hAnsi="Verdana" w:cs="Arial"/>
          <w:b/>
          <w:color w:val="002060"/>
          <w:szCs w:val="24"/>
          <w:lang w:val="en-GB"/>
        </w:rPr>
        <w:t>M</w:t>
      </w:r>
      <w:r w:rsidR="00153B61" w:rsidRPr="00D31B9F">
        <w:rPr>
          <w:rFonts w:ascii="Verdana" w:hAnsi="Verdana" w:cs="Arial"/>
          <w:b/>
          <w:color w:val="002060"/>
          <w:szCs w:val="24"/>
          <w:lang w:val="en-GB"/>
        </w:rPr>
        <w:t>ember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506"/>
        <w:gridCol w:w="2822"/>
        <w:gridCol w:w="2222"/>
        <w:gridCol w:w="2651"/>
      </w:tblGrid>
      <w:tr w:rsidR="001B0BB8" w:rsidRPr="007673FA" w14:paraId="56E939D3" w14:textId="77777777" w:rsidTr="00366708">
        <w:trPr>
          <w:trHeight w:val="114"/>
        </w:trPr>
        <w:tc>
          <w:tcPr>
            <w:tcW w:w="2506" w:type="dxa"/>
            <w:shd w:val="clear" w:color="auto" w:fill="FFFFFF"/>
          </w:tcPr>
          <w:p w14:paraId="56E939CF" w14:textId="77777777" w:rsidR="001903D7" w:rsidRPr="007673FA" w:rsidRDefault="001903D7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822" w:type="dxa"/>
            <w:shd w:val="clear" w:color="auto" w:fill="FFFFFF"/>
          </w:tcPr>
          <w:p w14:paraId="56E939D0" w14:textId="5B7F2B18" w:rsidR="001903D7" w:rsidRPr="007673FA" w:rsidRDefault="000831A8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Jūsu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uzvārds</w:t>
            </w:r>
            <w:proofErr w:type="spellEnd"/>
          </w:p>
        </w:tc>
        <w:tc>
          <w:tcPr>
            <w:tcW w:w="2222" w:type="dxa"/>
            <w:shd w:val="clear" w:color="auto" w:fill="FFFFFF"/>
          </w:tcPr>
          <w:p w14:paraId="56E939D1" w14:textId="77777777" w:rsidR="001903D7" w:rsidRPr="007673FA" w:rsidRDefault="00DC2874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651" w:type="dxa"/>
            <w:shd w:val="clear" w:color="auto" w:fill="FFFFFF"/>
          </w:tcPr>
          <w:p w14:paraId="56E939D2" w14:textId="7FF9F6C4" w:rsidR="001903D7" w:rsidRPr="007673FA" w:rsidRDefault="000831A8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Jūsu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vārds</w:t>
            </w:r>
            <w:proofErr w:type="spellEnd"/>
          </w:p>
        </w:tc>
      </w:tr>
      <w:tr w:rsidR="003D7EC0" w:rsidRPr="007673FA" w14:paraId="56E939D8" w14:textId="77777777" w:rsidTr="00366708">
        <w:trPr>
          <w:trHeight w:val="75"/>
        </w:trPr>
        <w:tc>
          <w:tcPr>
            <w:tcW w:w="2506" w:type="dxa"/>
            <w:shd w:val="clear" w:color="auto" w:fill="FFFFFF"/>
          </w:tcPr>
          <w:p w14:paraId="56E939D4" w14:textId="77777777" w:rsidR="00DF7065" w:rsidRPr="00DF7065" w:rsidRDefault="00DF7065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822" w:type="dxa"/>
            <w:shd w:val="clear" w:color="auto" w:fill="FFFFFF"/>
          </w:tcPr>
          <w:p w14:paraId="39078338" w14:textId="18195BA8" w:rsidR="0063039B" w:rsidRDefault="0063039B" w:rsidP="0063039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</w:pPr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Junior</w:t>
            </w:r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/ Intermediate /</w:t>
            </w:r>
          </w:p>
          <w:p w14:paraId="56E939D5" w14:textId="7041D2EF" w:rsidR="001903D7" w:rsidRPr="00D31B9F" w:rsidRDefault="0063039B" w:rsidP="0063039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Senior</w:t>
            </w:r>
          </w:p>
        </w:tc>
        <w:tc>
          <w:tcPr>
            <w:tcW w:w="2222" w:type="dxa"/>
            <w:shd w:val="clear" w:color="auto" w:fill="FFFFFF"/>
          </w:tcPr>
          <w:p w14:paraId="56E939D6" w14:textId="77777777" w:rsidR="001903D7" w:rsidRPr="007673FA" w:rsidRDefault="00E67F2F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651" w:type="dxa"/>
            <w:shd w:val="clear" w:color="auto" w:fill="FFFFFF"/>
          </w:tcPr>
          <w:p w14:paraId="56E939D7" w14:textId="11F8F4AC" w:rsidR="001903D7" w:rsidRPr="007673FA" w:rsidRDefault="00D31B9F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0831A8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Latvian</w:t>
            </w:r>
          </w:p>
        </w:tc>
      </w:tr>
      <w:tr w:rsidR="003D7EC0" w:rsidRPr="007673FA" w14:paraId="56E939DD" w14:textId="77777777" w:rsidTr="00366708">
        <w:trPr>
          <w:trHeight w:val="257"/>
        </w:trPr>
        <w:tc>
          <w:tcPr>
            <w:tcW w:w="2506" w:type="dxa"/>
            <w:shd w:val="clear" w:color="auto" w:fill="FFFFFF"/>
          </w:tcPr>
          <w:p w14:paraId="56E939D9" w14:textId="0FEEDBDE" w:rsidR="001903D7" w:rsidRPr="007673FA" w:rsidRDefault="00DF7065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822" w:type="dxa"/>
            <w:shd w:val="clear" w:color="auto" w:fill="FFFFFF"/>
          </w:tcPr>
          <w:p w14:paraId="56E939DA" w14:textId="7EA2B00B" w:rsidR="001903D7" w:rsidRPr="007673FA" w:rsidRDefault="00D31B9F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M</w:t>
            </w:r>
            <w:r w:rsidR="0063039B"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/F</w:t>
            </w:r>
          </w:p>
        </w:tc>
        <w:tc>
          <w:tcPr>
            <w:tcW w:w="2222" w:type="dxa"/>
            <w:shd w:val="clear" w:color="auto" w:fill="FFFFFF"/>
          </w:tcPr>
          <w:p w14:paraId="56E939DB" w14:textId="77777777" w:rsidR="001903D7" w:rsidRPr="007673FA" w:rsidRDefault="00AA0AF4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651" w:type="dxa"/>
            <w:shd w:val="clear" w:color="auto" w:fill="FFFFFF"/>
          </w:tcPr>
          <w:p w14:paraId="56E939DC" w14:textId="6DB0FF48" w:rsidR="001903D7" w:rsidRPr="007673FA" w:rsidRDefault="00AA0AF4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</w:t>
            </w:r>
            <w:r w:rsidR="0075772D"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26</w:t>
            </w:r>
            <w:r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/20</w:t>
            </w:r>
            <w:r w:rsidR="0075772D" w:rsidRPr="00D31B9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27</w:t>
            </w:r>
          </w:p>
        </w:tc>
      </w:tr>
      <w:tr w:rsidR="0081766A" w:rsidRPr="007673FA" w14:paraId="56E939E2" w14:textId="77777777" w:rsidTr="00366708">
        <w:trPr>
          <w:trHeight w:val="241"/>
        </w:trPr>
        <w:tc>
          <w:tcPr>
            <w:tcW w:w="2506" w:type="dxa"/>
            <w:shd w:val="clear" w:color="auto" w:fill="FFFFFF"/>
          </w:tcPr>
          <w:p w14:paraId="56E939DE" w14:textId="77777777" w:rsidR="0081766A" w:rsidRPr="007673FA" w:rsidRDefault="0081766A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695" w:type="dxa"/>
            <w:gridSpan w:val="3"/>
            <w:shd w:val="clear" w:color="auto" w:fill="FFFFFF"/>
          </w:tcPr>
          <w:p w14:paraId="56E939E1" w14:textId="4432D4E8" w:rsidR="0081766A" w:rsidRPr="007673FA" w:rsidRDefault="000831A8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Jūsu</w:t>
            </w:r>
            <w:proofErr w:type="spellEnd"/>
            <w:r w:rsidR="0063039B"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e-</w:t>
            </w:r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pasta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adrese</w:t>
            </w:r>
            <w:proofErr w:type="spellEnd"/>
            <w:r w:rsidR="009273A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</w:p>
        </w:tc>
      </w:tr>
    </w:tbl>
    <w:p w14:paraId="56E939E3" w14:textId="77777777" w:rsidR="001166B5" w:rsidRDefault="001166B5" w:rsidP="009273AC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27B4BD65" w:rsidR="007967A9" w:rsidRDefault="007967A9" w:rsidP="009273AC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B21C34">
        <w:rPr>
          <w:rFonts w:ascii="Verdana" w:hAnsi="Verdana" w:cs="Arial"/>
          <w:b/>
          <w:color w:val="002060"/>
          <w:szCs w:val="24"/>
          <w:lang w:val="en-GB"/>
        </w:rPr>
        <w:t>Institution</w:t>
      </w:r>
    </w:p>
    <w:tbl>
      <w:tblPr>
        <w:tblW w:w="101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842"/>
        <w:gridCol w:w="2228"/>
        <w:gridCol w:w="2875"/>
        <w:gridCol w:w="6"/>
      </w:tblGrid>
      <w:tr w:rsidR="00116FBB" w:rsidRPr="009F5B61" w14:paraId="56E939EA" w14:textId="77777777" w:rsidTr="009273AC">
        <w:trPr>
          <w:trHeight w:val="167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951" w:type="dxa"/>
            <w:gridSpan w:val="4"/>
            <w:shd w:val="clear" w:color="auto" w:fill="FFFFFF"/>
          </w:tcPr>
          <w:p w14:paraId="56E939E9" w14:textId="512A9C25" w:rsidR="00116FBB" w:rsidRPr="005E466D" w:rsidRDefault="0075772D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Riga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Stradiņš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University</w:t>
            </w:r>
          </w:p>
        </w:tc>
      </w:tr>
      <w:tr w:rsidR="007967A9" w:rsidRPr="005E466D" w14:paraId="56E939F1" w14:textId="77777777" w:rsidTr="009273AC">
        <w:trPr>
          <w:gridAfter w:val="1"/>
          <w:wAfter w:w="6" w:type="dxa"/>
          <w:trHeight w:val="399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D" w14:textId="712A4DB7" w:rsidR="007967A9" w:rsidRPr="009273AC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842" w:type="dxa"/>
            <w:shd w:val="clear" w:color="auto" w:fill="FFFFFF"/>
          </w:tcPr>
          <w:p w14:paraId="56E939EE" w14:textId="4DABABFE" w:rsidR="007967A9" w:rsidRPr="009273AC" w:rsidRDefault="00DA499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9273AC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LV RIGA03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Pr="00D31B9F" w:rsidRDefault="0081766A" w:rsidP="009273AC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31B9F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D31B9F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9273AC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31B9F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875" w:type="dxa"/>
            <w:shd w:val="clear" w:color="auto" w:fill="FFFFFF"/>
          </w:tcPr>
          <w:p w14:paraId="56E939F0" w14:textId="28971431" w:rsidR="007967A9" w:rsidRPr="005E466D" w:rsidRDefault="00D31B9F" w:rsidP="009273AC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Faculty of Medicine</w:t>
            </w:r>
          </w:p>
        </w:tc>
      </w:tr>
      <w:tr w:rsidR="007967A9" w:rsidRPr="005E466D" w14:paraId="56E939F6" w14:textId="77777777" w:rsidTr="00AC6989">
        <w:trPr>
          <w:gridAfter w:val="1"/>
          <w:wAfter w:w="6" w:type="dxa"/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842" w:type="dxa"/>
            <w:shd w:val="clear" w:color="auto" w:fill="FFFFFF"/>
          </w:tcPr>
          <w:p w14:paraId="4C97F12B" w14:textId="6C23080E" w:rsidR="00D31B9F" w:rsidRPr="0063039B" w:rsidRDefault="00D31B9F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</w:pPr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16 </w:t>
            </w:r>
            <w:proofErr w:type="spellStart"/>
            <w:r w:rsidR="00DA4992"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Dzirciema</w:t>
            </w:r>
            <w:proofErr w:type="spellEnd"/>
            <w:r w:rsidR="00DA4992"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S</w:t>
            </w:r>
            <w:r w:rsidR="00DA4992"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treet</w:t>
            </w:r>
          </w:p>
          <w:p w14:paraId="56E939F3" w14:textId="7C0BCF77" w:rsidR="007967A9" w:rsidRPr="00D31B9F" w:rsidRDefault="00DA4992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Riga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875" w:type="dxa"/>
            <w:shd w:val="clear" w:color="auto" w:fill="FFFFFF"/>
          </w:tcPr>
          <w:p w14:paraId="56E939F5" w14:textId="4DFA4DBA" w:rsidR="007967A9" w:rsidRPr="005E466D" w:rsidRDefault="00DA499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bookmarkStart w:id="0" w:name="_GoBack"/>
            <w:bookmarkEnd w:id="0"/>
            <w:r w:rsidRPr="000831A8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Latvia,</w:t>
            </w:r>
            <w:r w:rsidR="0063039B" w:rsidRPr="000831A8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r w:rsidRPr="000831A8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LV-1007</w:t>
            </w:r>
          </w:p>
        </w:tc>
      </w:tr>
      <w:tr w:rsidR="007967A9" w:rsidRPr="005E466D" w14:paraId="56E939FC" w14:textId="77777777" w:rsidTr="00AC6989">
        <w:trPr>
          <w:gridAfter w:val="1"/>
          <w:wAfter w:w="6" w:type="dxa"/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AC6989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AC6989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AC6989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842" w:type="dxa"/>
            <w:shd w:val="clear" w:color="auto" w:fill="FFFFFF"/>
          </w:tcPr>
          <w:p w14:paraId="2E6277DB" w14:textId="77777777" w:rsidR="0063039B" w:rsidRPr="0063039B" w:rsidRDefault="0063039B" w:rsidP="0063039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</w:pPr>
            <w:proofErr w:type="spellStart"/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Jūsu</w:t>
            </w:r>
            <w:proofErr w:type="spellEnd"/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tiešais</w:t>
            </w:r>
            <w:proofErr w:type="spellEnd"/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vadītājs</w:t>
            </w:r>
            <w:proofErr w:type="spellEnd"/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, </w:t>
            </w:r>
          </w:p>
          <w:p w14:paraId="56E939F8" w14:textId="1C34BDCF" w:rsidR="00AC6989" w:rsidRPr="00AC6989" w:rsidRDefault="0063039B" w:rsidP="0063039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proofErr w:type="spellStart"/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amats</w:t>
            </w:r>
            <w:proofErr w:type="spellEnd"/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Pr="00AC6989" w:rsidRDefault="007967A9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AC6989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AC6989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AC6989" w:rsidRDefault="007967A9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AC6989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AC6989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875" w:type="dxa"/>
            <w:shd w:val="clear" w:color="auto" w:fill="FFFFFF"/>
          </w:tcPr>
          <w:p w14:paraId="56E939FB" w14:textId="0C6BC275" w:rsidR="00AC6989" w:rsidRPr="005E466D" w:rsidRDefault="0063039B" w:rsidP="0063039B">
            <w:pPr>
              <w:shd w:val="clear" w:color="auto" w:fill="FFFFFF"/>
              <w:spacing w:after="0"/>
              <w:ind w:right="-409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proofErr w:type="spellStart"/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Jūsu</w:t>
            </w:r>
            <w:proofErr w:type="spellEnd"/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tieš</w:t>
            </w:r>
            <w:r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ā</w:t>
            </w:r>
            <w:proofErr w:type="spellEnd"/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 vadītāj</w:t>
            </w:r>
            <w:r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a e-pasts, </w:t>
            </w:r>
            <w:proofErr w:type="spellStart"/>
            <w:r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tālruņa</w:t>
            </w:r>
            <w:proofErr w:type="spellEnd"/>
            <w:r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numur</w:t>
            </w:r>
            <w:r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s</w:t>
            </w:r>
            <w:proofErr w:type="spellEnd"/>
            <w:r w:rsidRPr="005E466D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 </w:t>
            </w:r>
          </w:p>
        </w:tc>
      </w:tr>
      <w:tr w:rsidR="00F8532D" w:rsidRPr="005F0E76" w14:paraId="56E93A03" w14:textId="77777777" w:rsidTr="009273AC">
        <w:trPr>
          <w:gridAfter w:val="1"/>
          <w:wAfter w:w="6" w:type="dxa"/>
          <w:trHeight w:val="313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842" w:type="dxa"/>
            <w:shd w:val="clear" w:color="auto" w:fill="FFFFFF"/>
          </w:tcPr>
          <w:p w14:paraId="56E93A00" w14:textId="4F0117B8" w:rsidR="00F8532D" w:rsidRPr="005E466D" w:rsidRDefault="00502796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C6989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Higher Education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9273AC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875" w:type="dxa"/>
            <w:shd w:val="clear" w:color="auto" w:fill="FFFFFF"/>
          </w:tcPr>
          <w:p w14:paraId="7F97F706" w14:textId="7F2D7F52" w:rsidR="006F285A" w:rsidRDefault="000831A8" w:rsidP="009273AC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5A9E6F2C" w:rsidR="00F8532D" w:rsidRPr="00F8532D" w:rsidRDefault="000831A8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796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9273AC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0CCEE026" w:rsidR="007967A9" w:rsidRDefault="007967A9" w:rsidP="009273AC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bookmarkStart w:id="1" w:name="_Hlk241057802"/>
      <w:r w:rsidRPr="00AC6989">
        <w:rPr>
          <w:rFonts w:ascii="Verdana" w:hAnsi="Verdana" w:cs="Arial"/>
          <w:b/>
          <w:color w:val="002060"/>
          <w:szCs w:val="24"/>
          <w:lang w:val="en-GB"/>
        </w:rPr>
        <w:t xml:space="preserve">The Receiving </w:t>
      </w:r>
      <w:r w:rsidR="00B21C34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4"/>
        <w:gridCol w:w="2768"/>
        <w:gridCol w:w="2266"/>
        <w:gridCol w:w="2990"/>
      </w:tblGrid>
      <w:tr w:rsidR="00A75662" w:rsidRPr="007673FA" w14:paraId="56E93A0A" w14:textId="77777777" w:rsidTr="00AC213D">
        <w:trPr>
          <w:trHeight w:val="212"/>
        </w:trPr>
        <w:tc>
          <w:tcPr>
            <w:tcW w:w="2174" w:type="dxa"/>
            <w:shd w:val="clear" w:color="auto" w:fill="FFFFFF"/>
          </w:tcPr>
          <w:bookmarkEnd w:id="1"/>
          <w:p w14:paraId="56E93A06" w14:textId="77777777" w:rsidR="00A75662" w:rsidRPr="007673FA" w:rsidRDefault="00A7566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768" w:type="dxa"/>
            <w:shd w:val="clear" w:color="auto" w:fill="FFFFFF"/>
          </w:tcPr>
          <w:p w14:paraId="56E93A07" w14:textId="024A7FC7" w:rsidR="00A75662" w:rsidRPr="007673FA" w:rsidRDefault="0063039B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Uzņēmējorganizācijas</w:t>
            </w:r>
            <w:proofErr w:type="spellEnd"/>
            <w:r w:rsidR="00AC6989"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nosaukums</w:t>
            </w:r>
            <w:proofErr w:type="spellEnd"/>
          </w:p>
        </w:tc>
        <w:tc>
          <w:tcPr>
            <w:tcW w:w="2266" w:type="dxa"/>
            <w:vMerge w:val="restart"/>
            <w:shd w:val="clear" w:color="auto" w:fill="FFFFFF"/>
          </w:tcPr>
          <w:p w14:paraId="56E93A08" w14:textId="60FA8A29" w:rsidR="00A75662" w:rsidRPr="007673FA" w:rsidRDefault="0081766A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990" w:type="dxa"/>
            <w:vMerge w:val="restart"/>
            <w:shd w:val="clear" w:color="auto" w:fill="FFFFFF"/>
          </w:tcPr>
          <w:p w14:paraId="56E93A09" w14:textId="6760A491" w:rsidR="00A75662" w:rsidRPr="007673FA" w:rsidRDefault="000831A8" w:rsidP="000831A8">
            <w:pPr>
              <w:shd w:val="clear" w:color="auto" w:fill="FFFFFF"/>
              <w:spacing w:after="0"/>
              <w:ind w:right="-11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Uzņēmējorganizācijas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dati</w:t>
            </w:r>
            <w:proofErr w:type="spellEnd"/>
          </w:p>
        </w:tc>
      </w:tr>
      <w:tr w:rsidR="00A75662" w:rsidRPr="007673FA" w14:paraId="56E93A11" w14:textId="77777777" w:rsidTr="00AC213D">
        <w:trPr>
          <w:trHeight w:val="290"/>
        </w:trPr>
        <w:tc>
          <w:tcPr>
            <w:tcW w:w="2174" w:type="dxa"/>
            <w:shd w:val="clear" w:color="auto" w:fill="FFFFFF"/>
          </w:tcPr>
          <w:p w14:paraId="56E93A0B" w14:textId="70E282AF" w:rsidR="00A75662" w:rsidRPr="001264FF" w:rsidRDefault="00713E3E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5350C5F1" w:rsidR="00A75662" w:rsidRPr="009273AC" w:rsidRDefault="00A75662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768" w:type="dxa"/>
            <w:shd w:val="clear" w:color="auto" w:fill="FFFFFF"/>
          </w:tcPr>
          <w:p w14:paraId="56E93A0E" w14:textId="7EA1EA87" w:rsidR="00A75662" w:rsidRPr="007673FA" w:rsidRDefault="000831A8" w:rsidP="000831A8">
            <w:pPr>
              <w:shd w:val="clear" w:color="auto" w:fill="FFFFFF"/>
              <w:spacing w:after="0"/>
              <w:ind w:right="-117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Uzņēmējorganizācijas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dati</w:t>
            </w:r>
            <w:proofErr w:type="spellEnd"/>
          </w:p>
        </w:tc>
        <w:tc>
          <w:tcPr>
            <w:tcW w:w="2266" w:type="dxa"/>
            <w:vMerge/>
            <w:shd w:val="clear" w:color="auto" w:fill="FFFFFF"/>
          </w:tcPr>
          <w:p w14:paraId="56E93A0F" w14:textId="77777777" w:rsidR="00A75662" w:rsidRPr="007673FA" w:rsidRDefault="00A75662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90" w:type="dxa"/>
            <w:vMerge/>
            <w:shd w:val="clear" w:color="auto" w:fill="FFFFFF"/>
          </w:tcPr>
          <w:p w14:paraId="56E93A10" w14:textId="77777777" w:rsidR="00A75662" w:rsidRPr="007673FA" w:rsidRDefault="00A75662" w:rsidP="000831A8">
            <w:pPr>
              <w:shd w:val="clear" w:color="auto" w:fill="FFFFFF"/>
              <w:spacing w:after="0"/>
              <w:ind w:right="-11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AC213D">
        <w:trPr>
          <w:trHeight w:val="266"/>
        </w:trPr>
        <w:tc>
          <w:tcPr>
            <w:tcW w:w="2174" w:type="dxa"/>
            <w:shd w:val="clear" w:color="auto" w:fill="FFFFFF"/>
          </w:tcPr>
          <w:p w14:paraId="56E93A12" w14:textId="77777777" w:rsidR="007967A9" w:rsidRPr="007673FA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768" w:type="dxa"/>
            <w:shd w:val="clear" w:color="auto" w:fill="FFFFFF"/>
          </w:tcPr>
          <w:p w14:paraId="56E93A13" w14:textId="25F15583" w:rsidR="007967A9" w:rsidRPr="007673FA" w:rsidRDefault="000831A8" w:rsidP="009273AC">
            <w:pPr>
              <w:shd w:val="clear" w:color="auto" w:fill="FFFFFF"/>
              <w:spacing w:after="0"/>
              <w:ind w:right="-10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Uzņēmējorganizācijas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dati</w:t>
            </w:r>
            <w:proofErr w:type="spellEnd"/>
          </w:p>
        </w:tc>
        <w:tc>
          <w:tcPr>
            <w:tcW w:w="2266" w:type="dxa"/>
            <w:shd w:val="clear" w:color="auto" w:fill="FFFFFF"/>
          </w:tcPr>
          <w:p w14:paraId="56E93A14" w14:textId="77777777" w:rsidR="007967A9" w:rsidRPr="007673FA" w:rsidRDefault="00A75662" w:rsidP="009273A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990" w:type="dxa"/>
            <w:shd w:val="clear" w:color="auto" w:fill="FFFFFF"/>
          </w:tcPr>
          <w:p w14:paraId="56E93A15" w14:textId="7B23E486" w:rsidR="007967A9" w:rsidRPr="007673FA" w:rsidRDefault="000831A8" w:rsidP="000831A8">
            <w:pPr>
              <w:shd w:val="clear" w:color="auto" w:fill="FFFFFF"/>
              <w:spacing w:after="0"/>
              <w:ind w:right="-110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spellStart"/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Uzņēmējorganizācijas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dati</w:t>
            </w:r>
            <w:proofErr w:type="spellEnd"/>
          </w:p>
        </w:tc>
      </w:tr>
      <w:tr w:rsidR="007967A9" w:rsidRPr="00EF398E" w14:paraId="56E93A1B" w14:textId="77777777" w:rsidTr="00AC213D">
        <w:trPr>
          <w:trHeight w:val="286"/>
        </w:trPr>
        <w:tc>
          <w:tcPr>
            <w:tcW w:w="2174" w:type="dxa"/>
            <w:shd w:val="clear" w:color="auto" w:fill="FFFFFF"/>
          </w:tcPr>
          <w:p w14:paraId="56E93A17" w14:textId="77777777" w:rsidR="007967A9" w:rsidRPr="007673FA" w:rsidRDefault="007967A9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768" w:type="dxa"/>
            <w:shd w:val="clear" w:color="auto" w:fill="FFFFFF"/>
          </w:tcPr>
          <w:p w14:paraId="56E93A18" w14:textId="23CE5A2B" w:rsidR="007967A9" w:rsidRPr="00782942" w:rsidRDefault="000831A8" w:rsidP="000831A8">
            <w:pPr>
              <w:shd w:val="clear" w:color="auto" w:fill="FFFFFF"/>
              <w:spacing w:after="0"/>
              <w:ind w:right="-117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Uzņēmējorganizācijas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dati</w:t>
            </w:r>
            <w:proofErr w:type="spellEnd"/>
          </w:p>
        </w:tc>
        <w:tc>
          <w:tcPr>
            <w:tcW w:w="2266" w:type="dxa"/>
            <w:shd w:val="clear" w:color="auto" w:fill="FFFFFF"/>
          </w:tcPr>
          <w:p w14:paraId="56E93A19" w14:textId="77777777" w:rsidR="007967A9" w:rsidRPr="00782942" w:rsidRDefault="00EF398E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990" w:type="dxa"/>
            <w:shd w:val="clear" w:color="auto" w:fill="FFFFFF"/>
          </w:tcPr>
          <w:p w14:paraId="56E93A1A" w14:textId="28A1AF57" w:rsidR="007967A9" w:rsidRPr="00EF398E" w:rsidRDefault="000831A8" w:rsidP="000831A8">
            <w:pPr>
              <w:shd w:val="clear" w:color="auto" w:fill="FFFFFF"/>
              <w:spacing w:after="0"/>
              <w:ind w:right="-11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proofErr w:type="spellStart"/>
            <w:r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Uzņēmējorganizācijas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dati</w:t>
            </w:r>
            <w:proofErr w:type="spellEnd"/>
          </w:p>
        </w:tc>
      </w:tr>
    </w:tbl>
    <w:p w14:paraId="7B4B296A" w14:textId="77777777" w:rsidR="009273AC" w:rsidRDefault="009273AC" w:rsidP="009273AC">
      <w:pPr>
        <w:pStyle w:val="Heading4"/>
        <w:keepNext w:val="0"/>
        <w:numPr>
          <w:ilvl w:val="0"/>
          <w:numId w:val="0"/>
        </w:numPr>
        <w:spacing w:after="0"/>
        <w:jc w:val="left"/>
        <w:rPr>
          <w:rFonts w:ascii="Verdana" w:hAnsi="Verdana" w:cs="Arial"/>
          <w:sz w:val="20"/>
          <w:lang w:val="en-GB"/>
        </w:rPr>
      </w:pPr>
    </w:p>
    <w:p w14:paraId="56E93A1E" w14:textId="6EA627BF" w:rsidR="007967A9" w:rsidRDefault="007967A9" w:rsidP="009273AC">
      <w:pPr>
        <w:pStyle w:val="Heading4"/>
        <w:keepNext w:val="0"/>
        <w:numPr>
          <w:ilvl w:val="0"/>
          <w:numId w:val="0"/>
        </w:numPr>
        <w:spacing w:after="0"/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774FC2DE" w14:textId="77777777" w:rsidR="009273AC" w:rsidRPr="009273AC" w:rsidRDefault="009273AC" w:rsidP="009273AC">
      <w:pPr>
        <w:pStyle w:val="Text4"/>
        <w:rPr>
          <w:lang w:val="en-GB"/>
        </w:rPr>
      </w:pPr>
    </w:p>
    <w:p w14:paraId="56E93A1F" w14:textId="32A3F7DA" w:rsidR="005D5129" w:rsidRDefault="00124689" w:rsidP="009273AC">
      <w:pPr>
        <w:spacing w:after="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AC69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AC6989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9273AC">
      <w:pPr>
        <w:spacing w:after="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49F3C1D9" w:rsidR="005D5129" w:rsidRDefault="007E2F6C" w:rsidP="009273AC">
      <w:pPr>
        <w:pStyle w:val="Heading4"/>
        <w:keepNext w:val="0"/>
        <w:numPr>
          <w:ilvl w:val="0"/>
          <w:numId w:val="0"/>
        </w:numPr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  <w:r w:rsidRPr="009273AC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9273AC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9273AC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30573F0B" w14:textId="77777777" w:rsidR="009273AC" w:rsidRDefault="009273AC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highlight w:val="green"/>
          <w:lang w:val="en-GB"/>
        </w:rPr>
      </w:pPr>
    </w:p>
    <w:p w14:paraId="63DFBEF5" w14:textId="6D6808FB" w:rsidR="00466BFF" w:rsidRDefault="00466BFF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highlight w:val="green"/>
          <w:lang w:val="en-GB"/>
        </w:rPr>
      </w:pPr>
      <w:r w:rsidRPr="00AC6989">
        <w:rPr>
          <w:rFonts w:ascii="Verdana" w:hAnsi="Verdana" w:cs="Calibri"/>
          <w:highlight w:val="green"/>
          <w:lang w:val="en-GB"/>
        </w:rPr>
        <w:t xml:space="preserve">Language of </w:t>
      </w:r>
      <w:r w:rsidR="0063039B">
        <w:rPr>
          <w:rFonts w:ascii="Verdana" w:hAnsi="Verdana" w:cs="Calibri"/>
          <w:highlight w:val="green"/>
          <w:lang w:val="en-GB"/>
        </w:rPr>
        <w:t>training</w:t>
      </w:r>
      <w:r w:rsidRPr="00AC6989">
        <w:rPr>
          <w:rFonts w:ascii="Verdana" w:hAnsi="Verdana" w:cs="Calibri"/>
          <w:highlight w:val="green"/>
          <w:lang w:val="en-GB"/>
        </w:rPr>
        <w:t>:</w:t>
      </w:r>
      <w:r w:rsidR="00B21C34">
        <w:rPr>
          <w:rFonts w:ascii="Verdana" w:hAnsi="Verdana" w:cs="Calibri"/>
          <w:highlight w:val="green"/>
          <w:lang w:val="en-GB"/>
        </w:rPr>
        <w:t xml:space="preserve"> </w:t>
      </w:r>
      <w:r w:rsidR="000831A8">
        <w:rPr>
          <w:rFonts w:ascii="Verdana" w:hAnsi="Verdana" w:cs="Calibri"/>
          <w:highlight w:val="green"/>
          <w:lang w:val="en-GB"/>
        </w:rPr>
        <w:t>English (</w:t>
      </w:r>
      <w:proofErr w:type="spellStart"/>
      <w:r w:rsidR="000831A8">
        <w:rPr>
          <w:rFonts w:ascii="Verdana" w:hAnsi="Verdana" w:cs="Calibri"/>
          <w:highlight w:val="green"/>
          <w:lang w:val="en-GB"/>
        </w:rPr>
        <w:t>ar</w:t>
      </w:r>
      <w:proofErr w:type="spellEnd"/>
      <w:r w:rsidR="000831A8">
        <w:rPr>
          <w:rFonts w:ascii="Verdana" w:hAnsi="Verdana" w:cs="Calibri"/>
          <w:highlight w:val="green"/>
          <w:lang w:val="en-GB"/>
        </w:rPr>
        <w:t xml:space="preserve"> </w:t>
      </w:r>
      <w:proofErr w:type="spellStart"/>
      <w:r w:rsidR="000831A8">
        <w:rPr>
          <w:rFonts w:ascii="Verdana" w:hAnsi="Verdana" w:cs="Calibri"/>
          <w:highlight w:val="green"/>
          <w:lang w:val="en-GB"/>
        </w:rPr>
        <w:t>izņēmumiem</w:t>
      </w:r>
      <w:proofErr w:type="spellEnd"/>
      <w:r w:rsidR="000831A8">
        <w:rPr>
          <w:rFonts w:ascii="Verdana" w:hAnsi="Verdana" w:cs="Calibri"/>
          <w:highlight w:val="green"/>
          <w:lang w:val="en-GB"/>
        </w:rPr>
        <w:t>)</w:t>
      </w:r>
    </w:p>
    <w:p w14:paraId="59107D53" w14:textId="77777777" w:rsidR="009273AC" w:rsidRPr="00490F95" w:rsidRDefault="009273AC" w:rsidP="009273AC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23"/>
      </w:tblGrid>
      <w:tr w:rsidR="00377526" w:rsidRPr="00AC6989" w14:paraId="56E93A2E" w14:textId="77777777" w:rsidTr="00AC6989">
        <w:trPr>
          <w:jc w:val="center"/>
        </w:trPr>
        <w:tc>
          <w:tcPr>
            <w:tcW w:w="9923" w:type="dxa"/>
            <w:shd w:val="clear" w:color="auto" w:fill="FFFFFF"/>
            <w:hideMark/>
          </w:tcPr>
          <w:p w14:paraId="56E93A29" w14:textId="39ED6206" w:rsidR="00377526" w:rsidRDefault="00377526" w:rsidP="009273AC">
            <w:pPr>
              <w:spacing w:after="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Overall objectives of the mobility:</w:t>
            </w:r>
          </w:p>
          <w:p w14:paraId="62D64F9A" w14:textId="52B8B577" w:rsidR="00CB3DD9" w:rsidRDefault="00CB3DD9" w:rsidP="009273AC">
            <w:pPr>
              <w:spacing w:after="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p w14:paraId="13166D00" w14:textId="5E605983" w:rsidR="00CB3DD9" w:rsidRDefault="00CB3DD9" w:rsidP="009273AC">
            <w:pPr>
              <w:spacing w:after="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p w14:paraId="3156DF7E" w14:textId="77777777" w:rsidR="00CB3DD9" w:rsidRPr="00772D4E" w:rsidRDefault="00CB3DD9" w:rsidP="009273AC">
            <w:pPr>
              <w:spacing w:after="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p w14:paraId="33661749" w14:textId="77777777" w:rsidR="00153B61" w:rsidRPr="00AC6989" w:rsidRDefault="00153B61" w:rsidP="009273AC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AC6989" w:rsidRDefault="00377526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AC6989" w:rsidRDefault="00377526" w:rsidP="009273AC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23"/>
      </w:tblGrid>
      <w:tr w:rsidR="00377526" w:rsidRPr="00AC6989" w14:paraId="56E93A35" w14:textId="77777777" w:rsidTr="00AC6989">
        <w:trPr>
          <w:jc w:val="center"/>
        </w:trPr>
        <w:tc>
          <w:tcPr>
            <w:tcW w:w="9923" w:type="dxa"/>
            <w:shd w:val="clear" w:color="auto" w:fill="FFFFFF"/>
            <w:hideMark/>
          </w:tcPr>
          <w:p w14:paraId="7EBBFFE7" w14:textId="28A91918" w:rsidR="00153B61" w:rsidRPr="00772D4E" w:rsidRDefault="00377526" w:rsidP="00772D4E">
            <w:pPr>
              <w:spacing w:after="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Added value of the mobility (</w:t>
            </w:r>
            <w:r w:rsidR="00F62299"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in the context of the modernisation and internationalisation strategies of </w:t>
            </w:r>
            <w:r w:rsidRPr="00772D4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the institutions involved):</w:t>
            </w:r>
          </w:p>
          <w:p w14:paraId="74B177CB" w14:textId="77777777" w:rsidR="00153B61" w:rsidRPr="00AC6989" w:rsidRDefault="00153B61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Pr="00AC6989" w:rsidRDefault="00153B61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5261DA41" w:rsidR="00153B61" w:rsidRDefault="00153B61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0EFED691" w14:textId="617A422E" w:rsidR="00CB3DD9" w:rsidRDefault="00CB3DD9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2A49BFD2" w14:textId="6A509E59" w:rsidR="00CB3DD9" w:rsidRDefault="00CB3DD9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31D7ABFA" w14:textId="77777777" w:rsidR="00CB3DD9" w:rsidRPr="00AC6989" w:rsidRDefault="00CB3DD9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AC6989" w:rsidRDefault="00377526" w:rsidP="009273AC">
            <w:pPr>
              <w:spacing w:after="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AC6989" w:rsidRDefault="00377526" w:rsidP="009273AC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9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40"/>
      </w:tblGrid>
      <w:tr w:rsidR="00377526" w:rsidRPr="00AC6989" w14:paraId="56E93A3B" w14:textId="77777777" w:rsidTr="00AC6989">
        <w:trPr>
          <w:jc w:val="center"/>
        </w:trPr>
        <w:tc>
          <w:tcPr>
            <w:tcW w:w="9940" w:type="dxa"/>
            <w:shd w:val="clear" w:color="auto" w:fill="FFFFFF"/>
            <w:hideMark/>
          </w:tcPr>
          <w:p w14:paraId="29F40743" w14:textId="77777777" w:rsidR="0063039B" w:rsidRPr="0063039B" w:rsidRDefault="0063039B" w:rsidP="0063039B">
            <w:pPr>
              <w:spacing w:before="240" w:after="12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3039B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Activities to be carried out (including the virtual component, if applicable):</w:t>
            </w:r>
          </w:p>
          <w:p w14:paraId="4C6BA7C3" w14:textId="05D6FD38" w:rsidR="00153B61" w:rsidRPr="00AC6989" w:rsidRDefault="0063039B" w:rsidP="0063039B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2B78BD76" w14:textId="77777777" w:rsidR="00153B61" w:rsidRPr="00AC6989" w:rsidRDefault="00153B61" w:rsidP="009273AC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AC6989" w:rsidRDefault="00377526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AC6989" w:rsidRDefault="00377526" w:rsidP="009273AC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95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51"/>
      </w:tblGrid>
      <w:tr w:rsidR="00377526" w:rsidRPr="00E95053" w14:paraId="56E93A40" w14:textId="77777777" w:rsidTr="00AC6989">
        <w:trPr>
          <w:jc w:val="center"/>
        </w:trPr>
        <w:tc>
          <w:tcPr>
            <w:tcW w:w="9951" w:type="dxa"/>
            <w:shd w:val="clear" w:color="auto" w:fill="FFFFFF"/>
            <w:hideMark/>
          </w:tcPr>
          <w:p w14:paraId="5509129B" w14:textId="4AD609A9" w:rsidR="00153B61" w:rsidRDefault="0063039B" w:rsidP="0063039B">
            <w:pPr>
              <w:spacing w:before="240" w:after="12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3039B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Expected outcomes and impact (e.g. on the professional development of the staff member and on both institutions):</w:t>
            </w:r>
          </w:p>
          <w:p w14:paraId="103D84E5" w14:textId="231FF945" w:rsidR="00CB3DD9" w:rsidRDefault="00CB3DD9" w:rsidP="0063039B">
            <w:pPr>
              <w:spacing w:before="240" w:after="12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p w14:paraId="1CAA88C3" w14:textId="554D5943" w:rsidR="00CB3DD9" w:rsidRDefault="00CB3DD9" w:rsidP="0063039B">
            <w:pPr>
              <w:spacing w:before="240" w:after="12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p w14:paraId="13663091" w14:textId="77777777" w:rsidR="00CB3DD9" w:rsidRPr="0063039B" w:rsidRDefault="00CB3DD9" w:rsidP="0063039B">
            <w:pPr>
              <w:spacing w:before="240" w:after="120"/>
              <w:ind w:left="-6" w:firstLine="6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p w14:paraId="75CCBD73" w14:textId="77777777" w:rsidR="00153B61" w:rsidRPr="00490F95" w:rsidRDefault="00153B61" w:rsidP="009273AC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9273AC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9273AC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0544330E" w14:textId="77777777" w:rsidR="0063039B" w:rsidRPr="004A4118" w:rsidRDefault="0063039B" w:rsidP="0063039B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>
        <w:rPr>
          <w:rFonts w:ascii="Verdana" w:hAnsi="Verdana" w:cs="Calibri"/>
          <w:sz w:val="16"/>
          <w:szCs w:val="16"/>
          <w:lang w:val="en-GB"/>
        </w:rPr>
        <w:t xml:space="preserve"> 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2467646C" w14:textId="77777777" w:rsidR="0063039B" w:rsidRPr="004A4118" w:rsidRDefault="0063039B" w:rsidP="0063039B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2D844FE3" w14:textId="77777777" w:rsidR="0063039B" w:rsidRPr="004A4118" w:rsidRDefault="0063039B" w:rsidP="0063039B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47F98A56" w14:textId="77777777" w:rsidR="0063039B" w:rsidRPr="004A4118" w:rsidRDefault="0063039B" w:rsidP="0063039B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>
        <w:rPr>
          <w:rFonts w:ascii="Verdana" w:hAnsi="Verdana" w:cs="Calibri"/>
          <w:sz w:val="16"/>
          <w:szCs w:val="16"/>
          <w:lang w:val="en-GB"/>
        </w:rPr>
        <w:t>beneficiary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>
        <w:rPr>
          <w:rFonts w:ascii="Verdana" w:hAnsi="Verdana" w:cs="Calibri"/>
          <w:sz w:val="16"/>
          <w:szCs w:val="16"/>
          <w:lang w:val="en-GB"/>
        </w:rPr>
        <w:t>organisation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 commit to the requirements set out in the grant agreement signed between them.</w:t>
      </w:r>
    </w:p>
    <w:p w14:paraId="4B3CDB09" w14:textId="77777777" w:rsidR="0063039B" w:rsidRPr="004A4118" w:rsidRDefault="0063039B" w:rsidP="0063039B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p w14:paraId="13E34FE2" w14:textId="77777777" w:rsidR="009273AC" w:rsidRPr="00B223B0" w:rsidRDefault="009273AC" w:rsidP="009273AC">
      <w:pPr>
        <w:keepNext/>
        <w:keepLines/>
        <w:tabs>
          <w:tab w:val="left" w:pos="426"/>
        </w:tabs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91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15"/>
      </w:tblGrid>
      <w:tr w:rsidR="00377526" w:rsidRPr="00FF66CC" w14:paraId="56E93A49" w14:textId="77777777" w:rsidTr="00772D4E">
        <w:trPr>
          <w:jc w:val="center"/>
        </w:trPr>
        <w:tc>
          <w:tcPr>
            <w:tcW w:w="9915" w:type="dxa"/>
            <w:shd w:val="clear" w:color="auto" w:fill="FFFFFF"/>
          </w:tcPr>
          <w:p w14:paraId="56E93A46" w14:textId="7022DF44" w:rsidR="00377526" w:rsidRDefault="00377526" w:rsidP="009273AC">
            <w:pPr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 w:rsidRPr="009273AC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9273AC"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6A0ED688" w14:textId="77777777" w:rsidR="009273AC" w:rsidRPr="00490F95" w:rsidRDefault="009273AC" w:rsidP="00772D4E">
            <w:pPr>
              <w:spacing w:after="0"/>
              <w:ind w:hanging="829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47" w14:textId="7A8B77A2" w:rsidR="00377526" w:rsidRDefault="00377526" w:rsidP="009273AC">
            <w:pPr>
              <w:tabs>
                <w:tab w:val="left" w:pos="6165"/>
              </w:tabs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  <w:r w:rsidR="009273A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r w:rsidR="0063039B"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Name</w:t>
            </w:r>
            <w:r w:rsidR="0063039B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r w:rsidR="0063039B" w:rsidRPr="0063039B">
              <w:rPr>
                <w:rFonts w:ascii="Verdana" w:hAnsi="Verdana" w:cs="Arial"/>
                <w:b/>
                <w:color w:val="002060"/>
                <w:sz w:val="20"/>
                <w:highlight w:val="green"/>
                <w:lang w:val="en-GB"/>
              </w:rPr>
              <w:t>Surname</w:t>
            </w:r>
          </w:p>
          <w:p w14:paraId="4CFE2479" w14:textId="77777777" w:rsidR="009273AC" w:rsidRPr="00490F95" w:rsidRDefault="009273AC" w:rsidP="009273AC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56E93A48" w14:textId="77777777" w:rsidR="00377526" w:rsidRPr="00490F95" w:rsidRDefault="00377526" w:rsidP="009273AC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>Signature:</w:t>
            </w:r>
            <w:r w:rsidRPr="009273AC">
              <w:rPr>
                <w:rStyle w:val="EndnoteReference"/>
                <w:rFonts w:ascii="Verdana" w:hAnsi="Verdana" w:cs="Calibri"/>
                <w:b/>
                <w:sz w:val="20"/>
                <w:highlight w:val="green"/>
                <w:lang w:val="en-GB"/>
              </w:rPr>
              <w:t xml:space="preserve"> </w:t>
            </w: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9273AC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991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915"/>
      </w:tblGrid>
      <w:tr w:rsidR="00377526" w:rsidRPr="00490F95" w14:paraId="56E93A4E" w14:textId="77777777" w:rsidTr="00772D4E">
        <w:trPr>
          <w:jc w:val="center"/>
        </w:trPr>
        <w:tc>
          <w:tcPr>
            <w:tcW w:w="9915" w:type="dxa"/>
            <w:shd w:val="clear" w:color="auto" w:fill="FFFFFF"/>
          </w:tcPr>
          <w:p w14:paraId="7DF95991" w14:textId="4A4BC90E" w:rsidR="009273AC" w:rsidRDefault="00377526" w:rsidP="009273AC">
            <w:pPr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 w:rsidRPr="009273AC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B21C34">
              <w:rPr>
                <w:rFonts w:ascii="Verdana" w:hAnsi="Verdana" w:cs="Calibri"/>
                <w:b/>
                <w:sz w:val="20"/>
                <w:lang w:val="en-GB"/>
              </w:rPr>
              <w:t>institution</w:t>
            </w:r>
          </w:p>
          <w:p w14:paraId="56E93A4B" w14:textId="7E362368" w:rsidR="00377526" w:rsidRPr="00490F95" w:rsidRDefault="009C13E9" w:rsidP="009273AC">
            <w:pPr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4D7E7080" w14:textId="3989144D" w:rsidR="009273AC" w:rsidRDefault="00377526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9273AC" w:rsidRPr="00AC6989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="00B21C34"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Jūsu</w:t>
            </w:r>
            <w:proofErr w:type="spellEnd"/>
            <w:r w:rsidR="00B21C34"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 w:rsidR="00B21C34"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tiešais</w:t>
            </w:r>
            <w:proofErr w:type="spellEnd"/>
            <w:r w:rsidR="00B21C34"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 xml:space="preserve"> </w:t>
            </w:r>
            <w:proofErr w:type="spellStart"/>
            <w:r w:rsidR="00B21C34" w:rsidRPr="0063039B">
              <w:rPr>
                <w:rFonts w:ascii="Verdana" w:hAnsi="Verdana" w:cs="Arial"/>
                <w:b/>
                <w:bCs/>
                <w:color w:val="002060"/>
                <w:sz w:val="20"/>
                <w:highlight w:val="green"/>
                <w:lang w:val="en-GB"/>
              </w:rPr>
              <w:t>vadītājs</w:t>
            </w:r>
            <w:proofErr w:type="spellEnd"/>
          </w:p>
          <w:p w14:paraId="437051C8" w14:textId="77777777" w:rsidR="009273AC" w:rsidRPr="00AC6989" w:rsidRDefault="009273AC" w:rsidP="009273A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</w:p>
          <w:p w14:paraId="56E93A4D" w14:textId="77777777" w:rsidR="00377526" w:rsidRPr="00490F95" w:rsidRDefault="00377526" w:rsidP="009273AC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 xml:space="preserve">Signature: </w:t>
            </w: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ab/>
            </w: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9273AC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991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15"/>
      </w:tblGrid>
      <w:tr w:rsidR="00377526" w:rsidRPr="00490F95" w14:paraId="56E93A53" w14:textId="77777777" w:rsidTr="00772D4E">
        <w:trPr>
          <w:jc w:val="center"/>
        </w:trPr>
        <w:tc>
          <w:tcPr>
            <w:tcW w:w="9915" w:type="dxa"/>
            <w:shd w:val="clear" w:color="auto" w:fill="FFFFFF"/>
          </w:tcPr>
          <w:p w14:paraId="56E93A50" w14:textId="14E51420" w:rsidR="00377526" w:rsidRDefault="00377526" w:rsidP="009273AC">
            <w:pPr>
              <w:spacing w:after="0"/>
              <w:rPr>
                <w:rFonts w:ascii="Verdana" w:hAnsi="Verdana" w:cs="Calibri"/>
                <w:b/>
                <w:sz w:val="20"/>
                <w:highlight w:val="green"/>
                <w:lang w:val="en-GB"/>
              </w:rPr>
            </w:pPr>
            <w:r w:rsidRPr="009273AC">
              <w:rPr>
                <w:rFonts w:ascii="Verdana" w:hAnsi="Verdana" w:cs="Calibri"/>
                <w:b/>
                <w:sz w:val="20"/>
                <w:highlight w:val="green"/>
                <w:lang w:val="en-GB"/>
              </w:rPr>
              <w:t xml:space="preserve">The receiving </w:t>
            </w:r>
            <w:r w:rsidR="00B21C34">
              <w:rPr>
                <w:rFonts w:ascii="Verdana" w:hAnsi="Verdana" w:cs="Calibri"/>
                <w:b/>
                <w:sz w:val="20"/>
                <w:highlight w:val="green"/>
                <w:lang w:val="en-GB"/>
              </w:rPr>
              <w:t>organisation</w:t>
            </w:r>
          </w:p>
          <w:p w14:paraId="6B4C60F3" w14:textId="77777777" w:rsidR="009273AC" w:rsidRPr="009273AC" w:rsidRDefault="009273AC" w:rsidP="009273AC">
            <w:pPr>
              <w:spacing w:after="0"/>
              <w:rPr>
                <w:rFonts w:ascii="Verdana" w:hAnsi="Verdana" w:cs="Calibri"/>
                <w:b/>
                <w:sz w:val="20"/>
                <w:highlight w:val="green"/>
                <w:lang w:val="en-GB"/>
              </w:rPr>
            </w:pPr>
          </w:p>
          <w:p w14:paraId="56E93A51" w14:textId="6C302A1C" w:rsidR="00377526" w:rsidRDefault="00377526" w:rsidP="009273AC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highlight w:val="green"/>
                <w:lang w:val="en-GB"/>
              </w:rPr>
            </w:pP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>Name of the responsible person:</w:t>
            </w:r>
          </w:p>
          <w:p w14:paraId="0ECC5A4D" w14:textId="77777777" w:rsidR="009273AC" w:rsidRPr="009273AC" w:rsidRDefault="009273AC" w:rsidP="009273AC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highlight w:val="green"/>
                <w:lang w:val="en-GB"/>
              </w:rPr>
            </w:pPr>
          </w:p>
          <w:p w14:paraId="56E93A52" w14:textId="77777777" w:rsidR="00377526" w:rsidRPr="00490F95" w:rsidRDefault="00377526" w:rsidP="009273AC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 xml:space="preserve">Signature: </w:t>
            </w: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ab/>
            </w:r>
            <w:r w:rsidRPr="009273AC">
              <w:rPr>
                <w:rFonts w:ascii="Verdana" w:hAnsi="Verdana" w:cs="Calibri"/>
                <w:sz w:val="20"/>
                <w:highlight w:val="green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 w:rsidP="009273AC">
      <w:pPr>
        <w:spacing w:after="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AC6989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964" w:bottom="1134" w:left="964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B8B81" w14:textId="77777777" w:rsidR="00F75078" w:rsidRDefault="00F75078">
      <w:r>
        <w:separator/>
      </w:r>
    </w:p>
  </w:endnote>
  <w:endnote w:type="continuationSeparator" w:id="0">
    <w:p w14:paraId="06698D31" w14:textId="77777777" w:rsidR="00F75078" w:rsidRDefault="00F75078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78ABC148" w14:textId="77777777" w:rsidR="0063039B" w:rsidRPr="008F1CA2" w:rsidRDefault="0063039B" w:rsidP="0063039B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electronic 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 xml:space="preserve">depending on the national legislation of the country of the beneficiary institution (in the case of mobility with third </w:t>
      </w:r>
      <w:proofErr w:type="spellStart"/>
      <w:r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programme: the national legislation of the EU Member State or third country associated to the programme). </w:t>
      </w:r>
      <w:r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F59EA" w14:textId="77777777" w:rsidR="00F75078" w:rsidRDefault="00F75078">
      <w:r>
        <w:separator/>
      </w:r>
    </w:p>
  </w:footnote>
  <w:footnote w:type="continuationSeparator" w:id="0">
    <w:p w14:paraId="1A51B3D1" w14:textId="77777777" w:rsidR="00F75078" w:rsidRDefault="00F7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B75CC" w14:textId="007F715F" w:rsidR="0075772D" w:rsidRDefault="0075772D">
    <w:pPr>
      <w:pStyle w:val="Header"/>
    </w:pPr>
    <w:r>
      <w:rPr>
        <w:rFonts w:ascii="Verdana" w:hAnsi="Verdana"/>
        <w:b/>
        <w:noProof/>
        <w:sz w:val="18"/>
        <w:szCs w:val="18"/>
        <w:lang w:val="en-GB"/>
      </w:rPr>
      <w:drawing>
        <wp:anchor distT="0" distB="0" distL="114300" distR="114300" simplePos="0" relativeHeight="251660288" behindDoc="1" locked="0" layoutInCell="1" allowOverlap="1" wp14:anchorId="342CFA37" wp14:editId="02930495">
          <wp:simplePos x="0" y="0"/>
          <wp:positionH relativeFrom="column">
            <wp:posOffset>-123825</wp:posOffset>
          </wp:positionH>
          <wp:positionV relativeFrom="paragraph">
            <wp:posOffset>-95885</wp:posOffset>
          </wp:positionV>
          <wp:extent cx="2094230" cy="438150"/>
          <wp:effectExtent l="0" t="0" r="0" b="0"/>
          <wp:wrapTight wrapText="bothSides">
            <wp:wrapPolygon edited="0">
              <wp:start x="0" y="0"/>
              <wp:lineTo x="0" y="20661"/>
              <wp:lineTo x="6680" y="20661"/>
              <wp:lineTo x="10414" y="20661"/>
              <wp:lineTo x="20631" y="16904"/>
              <wp:lineTo x="20631" y="9391"/>
              <wp:lineTo x="14147" y="1878"/>
              <wp:lineTo x="6680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4230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6E91300" wp14:editId="228B976E">
              <wp:simplePos x="0" y="0"/>
              <wp:positionH relativeFrom="column">
                <wp:posOffset>4257675</wp:posOffset>
              </wp:positionH>
              <wp:positionV relativeFrom="paragraph">
                <wp:posOffset>-162560</wp:posOffset>
              </wp:positionV>
              <wp:extent cx="2043485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3485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77049A" w14:textId="77777777" w:rsidR="0075772D" w:rsidRDefault="0075772D" w:rsidP="0075772D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DF860D0" w14:textId="77777777" w:rsidR="0075772D" w:rsidRPr="00AD66BB" w:rsidRDefault="0075772D" w:rsidP="0075772D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7CA6CF5F" w14:textId="77777777" w:rsidR="0075772D" w:rsidRDefault="0075772D" w:rsidP="0075772D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266E581D" w14:textId="0E4B5C47" w:rsidR="0075772D" w:rsidRPr="00AD66BB" w:rsidRDefault="0063039B" w:rsidP="0075772D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3039B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green"/>
                              <w:lang w:val="en-GB"/>
                            </w:rPr>
                            <w:t>Name Surname</w:t>
                          </w:r>
                          <w:r w:rsidR="0075772D" w:rsidRPr="009273AC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913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35.25pt;margin-top:-12.8pt;width:160.9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Ko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" filled="f" stroked="f">
              <v:textbox>
                <w:txbxContent>
                  <w:p w14:paraId="3177049A" w14:textId="77777777" w:rsidR="0075772D" w:rsidRDefault="0075772D" w:rsidP="0075772D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14:paraId="3DF860D0" w14:textId="77777777" w:rsidR="0075772D" w:rsidRPr="00AD66BB" w:rsidRDefault="0075772D" w:rsidP="0075772D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</w:p>
                  <w:p w14:paraId="7CA6CF5F" w14:textId="77777777" w:rsidR="0075772D" w:rsidRDefault="0075772D" w:rsidP="0075772D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266E581D" w14:textId="0E4B5C47" w:rsidR="0075772D" w:rsidRPr="00AD66BB" w:rsidRDefault="0063039B" w:rsidP="0075772D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3039B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green"/>
                        <w:lang w:val="en-GB"/>
                      </w:rPr>
                      <w:t>Name Surname</w:t>
                    </w:r>
                    <w:r w:rsidR="0075772D" w:rsidRPr="009273AC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56E93A5D" w14:textId="5FBD6B55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 w:numId="46">
    <w:abstractNumId w:val="4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fr-F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31A8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4AA2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0D37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6670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2796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039B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2D"/>
    <w:rsid w:val="007577D1"/>
    <w:rsid w:val="00760B90"/>
    <w:rsid w:val="00763067"/>
    <w:rsid w:val="00763552"/>
    <w:rsid w:val="00763ABA"/>
    <w:rsid w:val="007673FA"/>
    <w:rsid w:val="00767F39"/>
    <w:rsid w:val="00772119"/>
    <w:rsid w:val="00772D4E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D79FD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273AC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7780A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0A6"/>
    <w:rsid w:val="00AB1329"/>
    <w:rsid w:val="00AB23AD"/>
    <w:rsid w:val="00AB4084"/>
    <w:rsid w:val="00AB6448"/>
    <w:rsid w:val="00AB6470"/>
    <w:rsid w:val="00AC1B51"/>
    <w:rsid w:val="00AC213D"/>
    <w:rsid w:val="00AC2ADC"/>
    <w:rsid w:val="00AC3A15"/>
    <w:rsid w:val="00AC3DDD"/>
    <w:rsid w:val="00AC57BC"/>
    <w:rsid w:val="00AC6989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2BF8"/>
    <w:rsid w:val="00B03101"/>
    <w:rsid w:val="00B036A7"/>
    <w:rsid w:val="00B063DF"/>
    <w:rsid w:val="00B071E5"/>
    <w:rsid w:val="00B10CCA"/>
    <w:rsid w:val="00B1101E"/>
    <w:rsid w:val="00B12480"/>
    <w:rsid w:val="00B1257C"/>
    <w:rsid w:val="00B135E5"/>
    <w:rsid w:val="00B13BA9"/>
    <w:rsid w:val="00B14FCB"/>
    <w:rsid w:val="00B15429"/>
    <w:rsid w:val="00B159F9"/>
    <w:rsid w:val="00B1769E"/>
    <w:rsid w:val="00B21726"/>
    <w:rsid w:val="00B21C34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DD9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14DB4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1B9F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4992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75078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A77BE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221B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  <w:style w:type="character" w:customStyle="1" w:styleId="EndnoteTextChar">
    <w:name w:val="Endnote Text Char"/>
    <w:basedOn w:val="DefaultParagraphFont"/>
    <w:link w:val="EndnoteText"/>
    <w:semiHidden/>
    <w:rsid w:val="0063039B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098161b8-b40f-494c-8b12-be550b2d91c1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d629bfb1-093d-45de-a2ee-6b50830a3fb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C4741-029B-496E-B34F-D8333FE09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</TotalTime>
  <Pages>3</Pages>
  <Words>426</Words>
  <Characters>2741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3161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Māris Ginters</cp:lastModifiedBy>
  <cp:revision>4</cp:revision>
  <cp:lastPrinted>2013-11-06T08:46:00Z</cp:lastPrinted>
  <dcterms:created xsi:type="dcterms:W3CDTF">2026-10-05T12:15:00Z</dcterms:created>
  <dcterms:modified xsi:type="dcterms:W3CDTF">2026-10-20T07:07:00Z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